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B974A" w14:textId="77777777" w:rsidR="00735198" w:rsidRPr="00B56A5B" w:rsidRDefault="00735198" w:rsidP="00735198">
      <w:pPr>
        <w:pStyle w:val="BodyText"/>
        <w:kinsoku w:val="0"/>
        <w:overflowPunct w:val="0"/>
        <w:spacing w:before="11"/>
        <w:rPr>
          <w:color w:val="000000" w:themeColor="text1"/>
          <w:sz w:val="29"/>
          <w:szCs w:val="29"/>
          <w:lang w:val="ms-MY"/>
        </w:rPr>
      </w:pPr>
    </w:p>
    <w:p w14:paraId="3F57D829" w14:textId="77777777" w:rsidR="00735198" w:rsidRPr="00B56A5B" w:rsidRDefault="00735198" w:rsidP="00735198">
      <w:pPr>
        <w:pStyle w:val="BodyText"/>
        <w:kinsoku w:val="0"/>
        <w:overflowPunct w:val="0"/>
        <w:spacing w:line="293" w:lineRule="exact"/>
        <w:ind w:left="3045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HOSPITAL / KLINIK KERAJAAN &amp;</w:t>
      </w:r>
      <w:r w:rsidRPr="00B56A5B">
        <w:rPr>
          <w:rFonts w:ascii="Century Gothic" w:hAnsi="Century Gothic" w:cs="Century Gothic"/>
          <w:color w:val="000000" w:themeColor="text1"/>
          <w:spacing w:val="-13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SWASTA</w:t>
      </w:r>
    </w:p>
    <w:p w14:paraId="280C746A" w14:textId="77777777" w:rsidR="00735198" w:rsidRPr="00B56A5B" w:rsidRDefault="00735198" w:rsidP="00735198">
      <w:pPr>
        <w:pStyle w:val="BodyText"/>
        <w:kinsoku w:val="0"/>
        <w:overflowPunct w:val="0"/>
        <w:spacing w:before="99"/>
        <w:ind w:left="1442"/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val="ms-MY"/>
        </w:rPr>
      </w:pPr>
      <w:r w:rsidRPr="00B56A5B">
        <w:rPr>
          <w:rFonts w:ascii="Times New Roman" w:hAnsi="Times New Roman" w:cs="Times New Roman"/>
          <w:color w:val="000000" w:themeColor="text1"/>
          <w:sz w:val="24"/>
          <w:szCs w:val="24"/>
          <w:lang w:val="ms-MY"/>
        </w:rPr>
        <w:br w:type="column"/>
      </w:r>
      <w:r w:rsidRPr="00B56A5B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val="ms-MY"/>
        </w:rPr>
        <w:t>Annex 1a</w:t>
      </w:r>
    </w:p>
    <w:p w14:paraId="00DABFFB" w14:textId="77777777" w:rsidR="00735198" w:rsidRPr="00B56A5B" w:rsidRDefault="00735198" w:rsidP="00735198">
      <w:pPr>
        <w:pStyle w:val="BodyText"/>
        <w:kinsoku w:val="0"/>
        <w:overflowPunct w:val="0"/>
        <w:spacing w:before="99"/>
        <w:ind w:left="1442"/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val="ms-MY"/>
        </w:rPr>
        <w:sectPr w:rsidR="00735198" w:rsidRPr="00B56A5B">
          <w:pgSz w:w="12240" w:h="15840"/>
          <w:pgMar w:top="1500" w:right="700" w:bottom="280" w:left="800" w:header="720" w:footer="720" w:gutter="0"/>
          <w:cols w:num="2" w:space="720" w:equalWidth="0">
            <w:col w:w="7591" w:space="40"/>
            <w:col w:w="3109"/>
          </w:cols>
          <w:noEndnote/>
        </w:sectPr>
      </w:pPr>
    </w:p>
    <w:p w14:paraId="6303BFDF" w14:textId="77777777" w:rsidR="00735198" w:rsidRPr="00B56A5B" w:rsidRDefault="00735198" w:rsidP="00735198">
      <w:pPr>
        <w:pStyle w:val="BodyText"/>
        <w:kinsoku w:val="0"/>
        <w:overflowPunct w:val="0"/>
        <w:ind w:left="1297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NAMA HOSPITAL/KLINIK KERAJAAN &amp; SWASTA……………………………..</w:t>
      </w:r>
    </w:p>
    <w:p w14:paraId="21E4B6FD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1297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DAERAH</w:t>
      </w:r>
      <w:r w:rsidRPr="00B56A5B">
        <w:rPr>
          <w:rFonts w:ascii="Century Gothic" w:hAnsi="Century Gothic" w:cs="Century Gothic"/>
          <w:color w:val="000000" w:themeColor="text1"/>
          <w:spacing w:val="-2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</w:t>
      </w:r>
    </w:p>
    <w:p w14:paraId="5E4CD935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1296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NEGERI</w:t>
      </w:r>
      <w:r w:rsidRPr="00B56A5B">
        <w:rPr>
          <w:rFonts w:ascii="Century Gothic" w:hAnsi="Century Gothic" w:cs="Century Gothic"/>
          <w:color w:val="000000" w:themeColor="text1"/>
          <w:spacing w:val="-10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…………………………..</w:t>
      </w:r>
    </w:p>
    <w:p w14:paraId="4535A32A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color w:val="000000" w:themeColor="text1"/>
          <w:sz w:val="28"/>
          <w:szCs w:val="28"/>
          <w:lang w:val="ms-MY"/>
        </w:rPr>
      </w:pPr>
    </w:p>
    <w:p w14:paraId="35C16517" w14:textId="77777777" w:rsidR="00735198" w:rsidRPr="00B56A5B" w:rsidRDefault="00735198" w:rsidP="00735198">
      <w:pPr>
        <w:pStyle w:val="BodyText"/>
        <w:kinsoku w:val="0"/>
        <w:overflowPunct w:val="0"/>
        <w:spacing w:before="243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PEJABAT KESIHATAN DAERAH</w:t>
      </w:r>
    </w:p>
    <w:p w14:paraId="574FED3C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DAERAH……………………………………….</w:t>
      </w:r>
    </w:p>
    <w:p w14:paraId="304CF462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NEGERI</w:t>
      </w:r>
      <w:r w:rsidRPr="00B56A5B">
        <w:rPr>
          <w:rFonts w:ascii="Century Gothic" w:hAnsi="Century Gothic" w:cs="Century Gothic"/>
          <w:color w:val="000000" w:themeColor="text1"/>
          <w:spacing w:val="-8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………………………………………..</w:t>
      </w:r>
    </w:p>
    <w:p w14:paraId="1348286C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sz w:val="24"/>
          <w:szCs w:val="24"/>
          <w:lang w:val="ms-MY"/>
        </w:rPr>
      </w:pPr>
    </w:p>
    <w:p w14:paraId="52438263" w14:textId="77777777" w:rsidR="00735198" w:rsidRPr="00B56A5B" w:rsidRDefault="00735198" w:rsidP="00735198">
      <w:pPr>
        <w:pStyle w:val="BodyText"/>
        <w:kinsoku w:val="0"/>
        <w:overflowPunct w:val="0"/>
        <w:ind w:left="640"/>
        <w:rPr>
          <w:rFonts w:ascii="Century Gothic" w:hAnsi="Century Gothic" w:cs="Century Gothic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sz w:val="24"/>
          <w:szCs w:val="24"/>
          <w:lang w:val="ms-MY"/>
        </w:rPr>
        <w:t>Tuan/Puan,</w:t>
      </w:r>
    </w:p>
    <w:p w14:paraId="02EDF0ED" w14:textId="77777777" w:rsidR="00735198" w:rsidRPr="00B56A5B" w:rsidRDefault="00735198" w:rsidP="00735198">
      <w:pPr>
        <w:pStyle w:val="BodyText"/>
        <w:kinsoku w:val="0"/>
        <w:overflowPunct w:val="0"/>
        <w:spacing w:before="11"/>
        <w:rPr>
          <w:rFonts w:ascii="Century Gothic" w:hAnsi="Century Gothic" w:cs="Century Gothic"/>
          <w:sz w:val="23"/>
          <w:szCs w:val="23"/>
          <w:lang w:val="ms-MY"/>
        </w:rPr>
      </w:pPr>
    </w:p>
    <w:p w14:paraId="7D406938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640"/>
        <w:rPr>
          <w:rFonts w:ascii="Century Gothic" w:hAnsi="Century Gothic" w:cs="Century Gothic"/>
          <w:b/>
          <w:bCs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b/>
          <w:bCs/>
          <w:sz w:val="24"/>
          <w:szCs w:val="24"/>
          <w:u w:val="thick"/>
          <w:lang w:val="ms-MY"/>
        </w:rPr>
        <w:t>BORANG NOTIFIKASI KES GIGITAN HAIWAN YANG MEMBAWA PENYAKIT RABIES</w:t>
      </w:r>
    </w:p>
    <w:p w14:paraId="2B11813C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b/>
          <w:bCs/>
          <w:sz w:val="20"/>
          <w:szCs w:val="20"/>
          <w:lang w:val="ms-MY"/>
        </w:rPr>
      </w:pPr>
    </w:p>
    <w:p w14:paraId="599796F7" w14:textId="77777777" w:rsidR="00735198" w:rsidRPr="00B56A5B" w:rsidRDefault="00735198" w:rsidP="00735198">
      <w:pPr>
        <w:pStyle w:val="BodyText"/>
        <w:kinsoku w:val="0"/>
        <w:overflowPunct w:val="0"/>
        <w:spacing w:before="9"/>
        <w:rPr>
          <w:rFonts w:ascii="Century Gothic" w:hAnsi="Century Gothic" w:cs="Century Gothic"/>
          <w:b/>
          <w:bCs/>
          <w:sz w:val="27"/>
          <w:szCs w:val="27"/>
          <w:lang w:val="ms-MY"/>
        </w:rPr>
      </w:pPr>
    </w:p>
    <w:tbl>
      <w:tblPr>
        <w:tblW w:w="0" w:type="auto"/>
        <w:tblInd w:w="5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7"/>
        <w:gridCol w:w="4776"/>
        <w:gridCol w:w="176"/>
        <w:gridCol w:w="357"/>
      </w:tblGrid>
      <w:tr w:rsidR="00735198" w:rsidRPr="00B56A5B" w14:paraId="07900A7E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561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PESAKIT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EB28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06FDDF01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36A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K/P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064F4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10B30402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CE3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JANTINA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46F00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2873554B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D6C43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UMUR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0E4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7A470522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EB1F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BANGSA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7EC0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5215E2C2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CF0D3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IBU/BAPA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91B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2267CF64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91F0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ALAMAT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8B86B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74A0F302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C062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NO LAPORAN POLIS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58D78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52FB918E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7795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NO PESAKIT LUAR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6710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6747E88D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D745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JENIS HAIWAN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E2E0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355A7B45" w14:textId="77777777" w:rsidTr="007E77C6">
        <w:trPr>
          <w:trHeight w:val="292"/>
        </w:trPr>
        <w:tc>
          <w:tcPr>
            <w:tcW w:w="3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63A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94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SILA TANDAKAN</w:t>
            </w:r>
          </w:p>
          <w:p w14:paraId="4C48F63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4" w:line="296" w:lineRule="exact"/>
              <w:ind w:left="107" w:right="881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(√ ) DALAM KOTAK YANG SESUAI</w:t>
            </w:r>
          </w:p>
        </w:tc>
        <w:tc>
          <w:tcPr>
            <w:tcW w:w="4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261AF2E0" w14:textId="77777777" w:rsidR="00735198" w:rsidRPr="00B56A5B" w:rsidRDefault="00735198" w:rsidP="007E77C6">
            <w:pPr>
              <w:pStyle w:val="TableParagraph"/>
              <w:tabs>
                <w:tab w:val="left" w:pos="1554"/>
                <w:tab w:val="left" w:pos="2044"/>
              </w:tabs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BERTUAN</w:t>
            </w:r>
            <w:r w:rsidRPr="00B56A5B">
              <w:rPr>
                <w:rFonts w:ascii="Century Gothic" w:hAnsi="Century Gothic" w:cs="Century Gothic"/>
                <w:spacing w:val="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YANG TIDAK BERTUAN</w:t>
            </w:r>
            <w:r w:rsidRPr="00B56A5B">
              <w:rPr>
                <w:rFonts w:ascii="Century Gothic" w:hAnsi="Century Gothic" w:cs="Century Gothic"/>
                <w:spacing w:val="-4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</w:p>
        </w:tc>
        <w:tc>
          <w:tcPr>
            <w:tcW w:w="17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2E4531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357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3C55744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35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)</w:t>
            </w:r>
          </w:p>
        </w:tc>
      </w:tr>
      <w:tr w:rsidR="00735198" w:rsidRPr="00B56A5B" w14:paraId="671E8C05" w14:textId="77777777" w:rsidTr="007E77C6">
        <w:trPr>
          <w:trHeight w:val="294"/>
        </w:trPr>
        <w:tc>
          <w:tcPr>
            <w:tcW w:w="39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7D7BC" w14:textId="77777777" w:rsidR="00735198" w:rsidRPr="00B56A5B" w:rsidRDefault="00735198" w:rsidP="007E77C6">
            <w:pPr>
              <w:pStyle w:val="BodyText"/>
              <w:kinsoku w:val="0"/>
              <w:overflowPunct w:val="0"/>
              <w:spacing w:before="9"/>
              <w:rPr>
                <w:rFonts w:ascii="Century Gothic" w:hAnsi="Century Gothic" w:cs="Century Gothic"/>
                <w:b/>
                <w:bCs/>
                <w:sz w:val="2"/>
                <w:szCs w:val="2"/>
                <w:lang w:val="ms-MY"/>
              </w:rPr>
            </w:pP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470C" w14:textId="77777777" w:rsidR="00735198" w:rsidRPr="00B56A5B" w:rsidRDefault="00735198" w:rsidP="007E77C6">
            <w:pPr>
              <w:pStyle w:val="TableParagraph"/>
              <w:tabs>
                <w:tab w:val="left" w:pos="1607"/>
                <w:tab w:val="left" w:pos="2030"/>
                <w:tab w:val="left" w:pos="4015"/>
              </w:tabs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BERLESEN</w:t>
            </w:r>
            <w:r w:rsidRPr="00B56A5B">
              <w:rPr>
                <w:rFonts w:ascii="Century Gothic" w:hAnsi="Century Gothic" w:cs="Century Gothic"/>
                <w:spacing w:val="-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TAK</w:t>
            </w:r>
            <w:r w:rsidRPr="00B56A5B">
              <w:rPr>
                <w:rFonts w:ascii="Century Gothic" w:hAnsi="Century Gothic" w:cs="Century Gothic"/>
                <w:spacing w:val="-3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BERLESEN</w:t>
            </w:r>
            <w:r w:rsidRPr="00B56A5B">
              <w:rPr>
                <w:rFonts w:ascii="Century Gothic" w:hAnsi="Century Gothic" w:cs="Century Gothic"/>
                <w:spacing w:val="-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</w:p>
        </w:tc>
      </w:tr>
      <w:tr w:rsidR="00735198" w:rsidRPr="00B56A5B" w14:paraId="6FF6722F" w14:textId="77777777" w:rsidTr="007E77C6">
        <w:trPr>
          <w:trHeight w:val="294"/>
        </w:trPr>
        <w:tc>
          <w:tcPr>
            <w:tcW w:w="39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E94E7" w14:textId="77777777" w:rsidR="00735198" w:rsidRPr="00B56A5B" w:rsidRDefault="00735198" w:rsidP="007E77C6">
            <w:pPr>
              <w:pStyle w:val="BodyText"/>
              <w:kinsoku w:val="0"/>
              <w:overflowPunct w:val="0"/>
              <w:spacing w:before="9"/>
              <w:rPr>
                <w:rFonts w:ascii="Century Gothic" w:hAnsi="Century Gothic" w:cs="Century Gothic"/>
                <w:b/>
                <w:bCs/>
                <w:sz w:val="2"/>
                <w:szCs w:val="2"/>
                <w:lang w:val="ms-MY"/>
              </w:rPr>
            </w:pP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29C6" w14:textId="77777777" w:rsidR="00735198" w:rsidRPr="00B56A5B" w:rsidRDefault="00735198" w:rsidP="007E77C6">
            <w:pPr>
              <w:pStyle w:val="TableParagraph"/>
              <w:tabs>
                <w:tab w:val="left" w:pos="2409"/>
              </w:tabs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TIDAK</w:t>
            </w:r>
            <w:r w:rsidRPr="00B56A5B">
              <w:rPr>
                <w:rFonts w:ascii="Century Gothic" w:hAnsi="Century Gothic" w:cs="Century Gothic"/>
                <w:spacing w:val="-2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DIKETAHUI</w:t>
            </w:r>
            <w:r w:rsidRPr="00B56A5B">
              <w:rPr>
                <w:rFonts w:ascii="Century Gothic" w:hAnsi="Century Gothic" w:cs="Century Gothic"/>
                <w:spacing w:val="4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</w:p>
        </w:tc>
      </w:tr>
      <w:tr w:rsidR="00735198" w:rsidRPr="00B56A5B" w14:paraId="68D8F12C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76C95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TARIKH DIGIGIT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858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767031F4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9105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TEMPAT KEJADIAN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55810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09DBBA32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5D2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TARIKH &amp; RAWATAN DITERIMA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1A75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ADBCA8D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D2C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MASA RAWATAN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E221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65460EAC" w14:textId="77777777" w:rsidTr="007E77C6">
        <w:trPr>
          <w:trHeight w:val="295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676C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PEGAWAI PERUBATAN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F44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1107F0A8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DD63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KES DIRAWAT SEBAGAI</w:t>
            </w:r>
          </w:p>
        </w:tc>
        <w:tc>
          <w:tcPr>
            <w:tcW w:w="4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6700E8BB" w14:textId="77777777" w:rsidR="00735198" w:rsidRPr="00B56A5B" w:rsidRDefault="00735198" w:rsidP="007E77C6">
            <w:pPr>
              <w:pStyle w:val="TableParagraph"/>
              <w:tabs>
                <w:tab w:val="left" w:pos="2054"/>
              </w:tabs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PESAKIT</w:t>
            </w:r>
            <w:r w:rsidRPr="00B56A5B">
              <w:rPr>
                <w:rFonts w:ascii="Century Gothic" w:hAnsi="Century Gothic" w:cs="Century Gothic"/>
                <w:spacing w:val="-2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LUAR 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 DIMASUKKAN WAD</w:t>
            </w:r>
            <w:r w:rsidRPr="00B56A5B">
              <w:rPr>
                <w:rFonts w:ascii="Century Gothic" w:hAnsi="Century Gothic" w:cs="Century Gothic"/>
                <w:spacing w:val="-3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</w:p>
        </w:tc>
        <w:tc>
          <w:tcPr>
            <w:tcW w:w="17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28ED3077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58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)</w:t>
            </w:r>
          </w:p>
        </w:tc>
        <w:tc>
          <w:tcPr>
            <w:tcW w:w="357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2E69199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07098089" w14:textId="77777777" w:rsidTr="007E77C6">
        <w:trPr>
          <w:trHeight w:val="599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09F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ALAMAT HOSPITAL/KLINIK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082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</w:tbl>
    <w:p w14:paraId="1294BC5F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b/>
          <w:bCs/>
          <w:sz w:val="16"/>
          <w:szCs w:val="16"/>
          <w:lang w:val="ms-MY"/>
        </w:rPr>
      </w:pPr>
    </w:p>
    <w:p w14:paraId="6F0B4F9E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left="640" w:right="444"/>
        <w:rPr>
          <w:rFonts w:ascii="Century Gothic" w:hAnsi="Century Gothic" w:cs="Century Gothic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sz w:val="24"/>
          <w:szCs w:val="24"/>
          <w:lang w:val="ms-MY"/>
        </w:rPr>
        <w:t>NOTA : Borang ini hendaklah diisi oleh pengamal perubatan yang menguruskan kes gigitan anjing/haiwan liar (bagi setiap kes)</w:t>
      </w:r>
    </w:p>
    <w:p w14:paraId="1FFA48B3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left="640" w:right="444"/>
        <w:rPr>
          <w:rFonts w:ascii="Century Gothic" w:hAnsi="Century Gothic" w:cs="Century Gothic"/>
          <w:sz w:val="24"/>
          <w:szCs w:val="24"/>
          <w:lang w:val="ms-MY"/>
        </w:rPr>
        <w:sectPr w:rsidR="00735198" w:rsidRPr="00B56A5B">
          <w:type w:val="continuous"/>
          <w:pgSz w:w="12240" w:h="15840"/>
          <w:pgMar w:top="600" w:right="700" w:bottom="280" w:left="800" w:header="720" w:footer="720" w:gutter="0"/>
          <w:cols w:space="720" w:equalWidth="0">
            <w:col w:w="10740"/>
          </w:cols>
          <w:noEndnote/>
        </w:sectPr>
      </w:pPr>
    </w:p>
    <w:p w14:paraId="5FC3CEDF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sz w:val="16"/>
          <w:szCs w:val="16"/>
          <w:lang w:val="ms-MY"/>
        </w:rPr>
      </w:pPr>
    </w:p>
    <w:p w14:paraId="75E424AA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right="739"/>
        <w:jc w:val="right"/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val="ms-MY"/>
        </w:rPr>
      </w:pPr>
      <w:r w:rsidRPr="00B56A5B"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val="ms-MY"/>
        </w:rPr>
        <w:t>Annex 1b</w:t>
      </w:r>
    </w:p>
    <w:p w14:paraId="4C5F7DED" w14:textId="77777777" w:rsidR="00735198" w:rsidRPr="00B56A5B" w:rsidRDefault="00735198" w:rsidP="00735198">
      <w:pPr>
        <w:pStyle w:val="BodyText"/>
        <w:kinsoku w:val="0"/>
        <w:overflowPunct w:val="0"/>
        <w:spacing w:line="294" w:lineRule="exact"/>
        <w:ind w:left="1297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PEJABAT KESIHATAN DAERAH</w:t>
      </w:r>
    </w:p>
    <w:p w14:paraId="066EC3CB" w14:textId="77777777" w:rsidR="00735198" w:rsidRPr="00B56A5B" w:rsidRDefault="00735198" w:rsidP="00735198">
      <w:pPr>
        <w:pStyle w:val="BodyText"/>
        <w:kinsoku w:val="0"/>
        <w:overflowPunct w:val="0"/>
        <w:spacing w:line="294" w:lineRule="exact"/>
        <w:ind w:left="1297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DAERAH</w:t>
      </w:r>
      <w:r w:rsidRPr="00B56A5B">
        <w:rPr>
          <w:rFonts w:ascii="Century Gothic" w:hAnsi="Century Gothic" w:cs="Century Gothic"/>
          <w:color w:val="000000" w:themeColor="text1"/>
          <w:spacing w:val="-2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</w:t>
      </w:r>
    </w:p>
    <w:p w14:paraId="6259FC4A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1296" w:right="1395"/>
        <w:jc w:val="center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NEGERI</w:t>
      </w:r>
      <w:r w:rsidRPr="00B56A5B">
        <w:rPr>
          <w:rFonts w:ascii="Century Gothic" w:hAnsi="Century Gothic" w:cs="Century Gothic"/>
          <w:color w:val="000000" w:themeColor="text1"/>
          <w:spacing w:val="-10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…………………………..</w:t>
      </w:r>
    </w:p>
    <w:p w14:paraId="31308FE8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color w:val="000000" w:themeColor="text1"/>
          <w:sz w:val="28"/>
          <w:szCs w:val="28"/>
          <w:lang w:val="ms-MY"/>
        </w:rPr>
      </w:pPr>
    </w:p>
    <w:p w14:paraId="2F0D75C6" w14:textId="77777777" w:rsidR="00735198" w:rsidRPr="00B56A5B" w:rsidRDefault="00735198" w:rsidP="00735198">
      <w:pPr>
        <w:pStyle w:val="BodyText"/>
        <w:kinsoku w:val="0"/>
        <w:overflowPunct w:val="0"/>
        <w:spacing w:before="245" w:line="294" w:lineRule="exact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PEJABAT PERKHIDMATAN VETERINAR</w:t>
      </w:r>
    </w:p>
    <w:p w14:paraId="326BF323" w14:textId="77777777" w:rsidR="00735198" w:rsidRPr="00B56A5B" w:rsidRDefault="00735198" w:rsidP="00735198">
      <w:pPr>
        <w:pStyle w:val="BodyText"/>
        <w:kinsoku w:val="0"/>
        <w:overflowPunct w:val="0"/>
        <w:spacing w:line="294" w:lineRule="exact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DAERAH……………………………………….</w:t>
      </w:r>
    </w:p>
    <w:p w14:paraId="725B671E" w14:textId="77777777" w:rsidR="00735198" w:rsidRPr="00B56A5B" w:rsidRDefault="00735198" w:rsidP="00735198">
      <w:pPr>
        <w:pStyle w:val="BodyText"/>
        <w:kinsoku w:val="0"/>
        <w:overflowPunct w:val="0"/>
        <w:spacing w:before="1"/>
        <w:ind w:left="64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NEGERI</w:t>
      </w:r>
      <w:r w:rsidRPr="00B56A5B">
        <w:rPr>
          <w:rFonts w:ascii="Century Gothic" w:hAnsi="Century Gothic" w:cs="Century Gothic"/>
          <w:color w:val="000000" w:themeColor="text1"/>
          <w:spacing w:val="-8"/>
          <w:sz w:val="24"/>
          <w:szCs w:val="24"/>
          <w:lang w:val="ms-MY"/>
        </w:rPr>
        <w:t xml:space="preserve"> </w:t>
      </w:r>
      <w:r w:rsidRPr="00B56A5B"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  <w:t>………………………………………..</w:t>
      </w:r>
    </w:p>
    <w:p w14:paraId="378FEF32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color w:val="000000" w:themeColor="text1"/>
          <w:sz w:val="24"/>
          <w:szCs w:val="24"/>
          <w:lang w:val="ms-MY"/>
        </w:rPr>
      </w:pPr>
    </w:p>
    <w:p w14:paraId="27D83066" w14:textId="77777777" w:rsidR="00735198" w:rsidRPr="00B56A5B" w:rsidRDefault="00735198" w:rsidP="00735198">
      <w:pPr>
        <w:pStyle w:val="BodyText"/>
        <w:kinsoku w:val="0"/>
        <w:overflowPunct w:val="0"/>
        <w:ind w:left="640"/>
        <w:rPr>
          <w:rFonts w:ascii="Century Gothic" w:hAnsi="Century Gothic" w:cs="Century Gothic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sz w:val="24"/>
          <w:szCs w:val="24"/>
          <w:lang w:val="ms-MY"/>
        </w:rPr>
        <w:t>Tuan/Puan,</w:t>
      </w:r>
    </w:p>
    <w:p w14:paraId="2BC58DBA" w14:textId="77777777" w:rsidR="00735198" w:rsidRPr="00B56A5B" w:rsidRDefault="00735198" w:rsidP="00735198">
      <w:pPr>
        <w:pStyle w:val="BodyText"/>
        <w:kinsoku w:val="0"/>
        <w:overflowPunct w:val="0"/>
        <w:spacing w:before="10"/>
        <w:rPr>
          <w:rFonts w:ascii="Century Gothic" w:hAnsi="Century Gothic" w:cs="Century Gothic"/>
          <w:sz w:val="15"/>
          <w:szCs w:val="15"/>
          <w:lang w:val="ms-MY"/>
        </w:rPr>
      </w:pPr>
    </w:p>
    <w:p w14:paraId="54DAD5C9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left="640"/>
        <w:rPr>
          <w:rFonts w:ascii="Century Gothic" w:hAnsi="Century Gothic" w:cs="Century Gothic"/>
          <w:b/>
          <w:bCs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b/>
          <w:bCs/>
          <w:sz w:val="24"/>
          <w:szCs w:val="24"/>
          <w:u w:val="thick"/>
          <w:lang w:val="ms-MY"/>
        </w:rPr>
        <w:t>BORANG NOTIFIKASI KES GIGITAN HAIWAN YANG MEMBAWA PENYAKIT RABIES</w:t>
      </w:r>
    </w:p>
    <w:p w14:paraId="6A486937" w14:textId="77777777" w:rsidR="00735198" w:rsidRPr="00B56A5B" w:rsidRDefault="00735198" w:rsidP="00735198">
      <w:pPr>
        <w:pStyle w:val="BodyText"/>
        <w:kinsoku w:val="0"/>
        <w:overflowPunct w:val="0"/>
        <w:rPr>
          <w:rFonts w:ascii="Century Gothic" w:hAnsi="Century Gothic" w:cs="Century Gothic"/>
          <w:b/>
          <w:bCs/>
          <w:sz w:val="20"/>
          <w:szCs w:val="20"/>
          <w:lang w:val="ms-MY"/>
        </w:rPr>
      </w:pPr>
    </w:p>
    <w:p w14:paraId="76F96414" w14:textId="77777777" w:rsidR="00735198" w:rsidRPr="00B56A5B" w:rsidRDefault="00735198" w:rsidP="00735198">
      <w:pPr>
        <w:pStyle w:val="BodyText"/>
        <w:kinsoku w:val="0"/>
        <w:overflowPunct w:val="0"/>
        <w:spacing w:before="9"/>
        <w:rPr>
          <w:rFonts w:ascii="Century Gothic" w:hAnsi="Century Gothic" w:cs="Century Gothic"/>
          <w:b/>
          <w:bCs/>
          <w:sz w:val="27"/>
          <w:szCs w:val="27"/>
          <w:lang w:val="ms-MY"/>
        </w:rPr>
      </w:pPr>
    </w:p>
    <w:tbl>
      <w:tblPr>
        <w:tblW w:w="0" w:type="auto"/>
        <w:tblInd w:w="5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37"/>
        <w:gridCol w:w="4776"/>
        <w:gridCol w:w="176"/>
        <w:gridCol w:w="357"/>
      </w:tblGrid>
      <w:tr w:rsidR="00735198" w:rsidRPr="00B56A5B" w14:paraId="19DF65B2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1523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PESAKIT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B169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14F66C36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1D6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K/P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CE8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398C89E1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12A2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JANTINA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1A17B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461E3207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5E4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UMUR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85B9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3486ED7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21AA7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BANGSA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1F8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3152E5EA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1094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IBU/BAPA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5E4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7C62BC5B" w14:textId="77777777" w:rsidTr="007E77C6">
        <w:trPr>
          <w:trHeight w:val="295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B16F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ALAMAT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D4DE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33E1FBED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0F1A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NO LAPORAN POLIS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3AAF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208E2EB0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902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NO PESAKIT LUAR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3F4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1B2CB4AC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D4E2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JENIS HAIWAN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09C6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6DE7968C" w14:textId="77777777" w:rsidTr="007E77C6">
        <w:trPr>
          <w:trHeight w:val="294"/>
        </w:trPr>
        <w:tc>
          <w:tcPr>
            <w:tcW w:w="3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E62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SILA TANDAKAN</w:t>
            </w:r>
          </w:p>
          <w:p w14:paraId="525849F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9" w:line="292" w:lineRule="exact"/>
              <w:ind w:left="107" w:right="881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(√ ) DALAM KOTAK YANG SESUAI</w:t>
            </w:r>
          </w:p>
        </w:tc>
        <w:tc>
          <w:tcPr>
            <w:tcW w:w="4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2019871B" w14:textId="77777777" w:rsidR="00735198" w:rsidRPr="00B56A5B" w:rsidRDefault="00735198" w:rsidP="007E77C6">
            <w:pPr>
              <w:pStyle w:val="TableParagraph"/>
              <w:tabs>
                <w:tab w:val="left" w:pos="1554"/>
                <w:tab w:val="left" w:pos="2044"/>
              </w:tabs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BERTUAN</w:t>
            </w:r>
            <w:r w:rsidRPr="00B56A5B">
              <w:rPr>
                <w:rFonts w:ascii="Century Gothic" w:hAnsi="Century Gothic" w:cs="Century Gothic"/>
                <w:spacing w:val="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YANG TIDAK BERTUAN</w:t>
            </w:r>
            <w:r w:rsidRPr="00B56A5B">
              <w:rPr>
                <w:rFonts w:ascii="Century Gothic" w:hAnsi="Century Gothic" w:cs="Century Gothic"/>
                <w:spacing w:val="-4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</w:p>
        </w:tc>
        <w:tc>
          <w:tcPr>
            <w:tcW w:w="17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0E60E782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  <w:tc>
          <w:tcPr>
            <w:tcW w:w="357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369E31C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35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)</w:t>
            </w:r>
          </w:p>
        </w:tc>
      </w:tr>
      <w:tr w:rsidR="00735198" w:rsidRPr="00B56A5B" w14:paraId="13F283D8" w14:textId="77777777" w:rsidTr="007E77C6">
        <w:trPr>
          <w:trHeight w:val="294"/>
        </w:trPr>
        <w:tc>
          <w:tcPr>
            <w:tcW w:w="39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661A" w14:textId="77777777" w:rsidR="00735198" w:rsidRPr="00B56A5B" w:rsidRDefault="00735198" w:rsidP="007E77C6">
            <w:pPr>
              <w:pStyle w:val="BodyText"/>
              <w:kinsoku w:val="0"/>
              <w:overflowPunct w:val="0"/>
              <w:spacing w:before="9"/>
              <w:rPr>
                <w:rFonts w:ascii="Century Gothic" w:hAnsi="Century Gothic" w:cs="Century Gothic"/>
                <w:b/>
                <w:bCs/>
                <w:sz w:val="2"/>
                <w:szCs w:val="2"/>
                <w:lang w:val="ms-MY"/>
              </w:rPr>
            </w:pP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4ED5B" w14:textId="77777777" w:rsidR="00735198" w:rsidRPr="00B56A5B" w:rsidRDefault="00735198" w:rsidP="007E77C6">
            <w:pPr>
              <w:pStyle w:val="TableParagraph"/>
              <w:tabs>
                <w:tab w:val="left" w:pos="1607"/>
                <w:tab w:val="left" w:pos="2030"/>
                <w:tab w:val="left" w:pos="4015"/>
              </w:tabs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BERLESEN</w:t>
            </w:r>
            <w:r w:rsidRPr="00B56A5B">
              <w:rPr>
                <w:rFonts w:ascii="Century Gothic" w:hAnsi="Century Gothic" w:cs="Century Gothic"/>
                <w:spacing w:val="-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TAK</w:t>
            </w:r>
            <w:r w:rsidRPr="00B56A5B">
              <w:rPr>
                <w:rFonts w:ascii="Century Gothic" w:hAnsi="Century Gothic" w:cs="Century Gothic"/>
                <w:spacing w:val="-3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BERLESEN</w:t>
            </w:r>
            <w:r w:rsidRPr="00B56A5B">
              <w:rPr>
                <w:rFonts w:ascii="Century Gothic" w:hAnsi="Century Gothic" w:cs="Century Gothic"/>
                <w:spacing w:val="-1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</w:p>
        </w:tc>
      </w:tr>
      <w:tr w:rsidR="00735198" w:rsidRPr="00B56A5B" w14:paraId="78C05839" w14:textId="77777777" w:rsidTr="007E77C6">
        <w:trPr>
          <w:trHeight w:val="292"/>
        </w:trPr>
        <w:tc>
          <w:tcPr>
            <w:tcW w:w="39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8A965" w14:textId="77777777" w:rsidR="00735198" w:rsidRPr="00B56A5B" w:rsidRDefault="00735198" w:rsidP="007E77C6">
            <w:pPr>
              <w:pStyle w:val="BodyText"/>
              <w:kinsoku w:val="0"/>
              <w:overflowPunct w:val="0"/>
              <w:spacing w:before="9"/>
              <w:rPr>
                <w:rFonts w:ascii="Century Gothic" w:hAnsi="Century Gothic" w:cs="Century Gothic"/>
                <w:b/>
                <w:bCs/>
                <w:sz w:val="2"/>
                <w:szCs w:val="2"/>
                <w:lang w:val="ms-MY"/>
              </w:rPr>
            </w:pP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75CD0" w14:textId="77777777" w:rsidR="00735198" w:rsidRPr="00B56A5B" w:rsidRDefault="00735198" w:rsidP="007E77C6">
            <w:pPr>
              <w:pStyle w:val="TableParagraph"/>
              <w:tabs>
                <w:tab w:val="left" w:pos="2409"/>
              </w:tabs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TIDAK</w:t>
            </w:r>
            <w:r w:rsidRPr="00B56A5B">
              <w:rPr>
                <w:rFonts w:ascii="Century Gothic" w:hAnsi="Century Gothic" w:cs="Century Gothic"/>
                <w:spacing w:val="-2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DIKETAHUI</w:t>
            </w:r>
            <w:r w:rsidRPr="00B56A5B">
              <w:rPr>
                <w:rFonts w:ascii="Century Gothic" w:hAnsi="Century Gothic" w:cs="Century Gothic"/>
                <w:spacing w:val="4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</w:t>
            </w:r>
          </w:p>
        </w:tc>
      </w:tr>
      <w:tr w:rsidR="00735198" w:rsidRPr="00B56A5B" w14:paraId="0249663A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798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5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TARIKH DIGIGIT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4A6A2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534A5D26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7C9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TEMPAT KEJADIAN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6534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3D3F0454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44BC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TARIKH &amp; RAWATAN DITERIMA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DED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5AEAA6CC" w14:textId="77777777" w:rsidTr="007E77C6">
        <w:trPr>
          <w:trHeight w:val="292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D2E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MASA RAWATAN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886D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789A4C32" w14:textId="77777777" w:rsidTr="007E77C6">
        <w:trPr>
          <w:trHeight w:val="295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DCA2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6" w:line="269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NAMA PEGAWAI PERUBATAN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550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2B9178F3" w14:textId="77777777" w:rsidTr="007E77C6">
        <w:trPr>
          <w:trHeight w:val="294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20E2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KES DIRAWAT SEBAGAI</w:t>
            </w:r>
          </w:p>
        </w:tc>
        <w:tc>
          <w:tcPr>
            <w:tcW w:w="4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4C7C6EB8" w14:textId="77777777" w:rsidR="00735198" w:rsidRPr="00B56A5B" w:rsidRDefault="00735198" w:rsidP="007E77C6">
            <w:pPr>
              <w:pStyle w:val="TableParagraph"/>
              <w:tabs>
                <w:tab w:val="left" w:pos="2054"/>
              </w:tabs>
              <w:kinsoku w:val="0"/>
              <w:overflowPunct w:val="0"/>
              <w:spacing w:before="3" w:line="272" w:lineRule="exact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PESAKIT</w:t>
            </w:r>
            <w:r w:rsidRPr="00B56A5B">
              <w:rPr>
                <w:rFonts w:ascii="Century Gothic" w:hAnsi="Century Gothic" w:cs="Century Gothic"/>
                <w:spacing w:val="-2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LUAR (</w:t>
            </w:r>
            <w:r w:rsidRPr="00B56A5B">
              <w:rPr>
                <w:rFonts w:ascii="Century Gothic" w:hAnsi="Century Gothic" w:cs="Century Gothic"/>
                <w:lang w:val="ms-MY"/>
              </w:rPr>
              <w:tab/>
              <w:t>) DIMASUKKAN WAD</w:t>
            </w:r>
            <w:r w:rsidRPr="00B56A5B">
              <w:rPr>
                <w:rFonts w:ascii="Century Gothic" w:hAnsi="Century Gothic" w:cs="Century Gothic"/>
                <w:spacing w:val="-3"/>
                <w:lang w:val="ms-MY"/>
              </w:rPr>
              <w:t xml:space="preserve"> </w:t>
            </w:r>
            <w:r w:rsidRPr="00B56A5B">
              <w:rPr>
                <w:rFonts w:ascii="Century Gothic" w:hAnsi="Century Gothic" w:cs="Century Gothic"/>
                <w:lang w:val="ms-MY"/>
              </w:rPr>
              <w:t>(</w:t>
            </w:r>
          </w:p>
        </w:tc>
        <w:tc>
          <w:tcPr>
            <w:tcW w:w="17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5CB062E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72" w:lineRule="exact"/>
              <w:ind w:left="58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)</w:t>
            </w:r>
          </w:p>
        </w:tc>
        <w:tc>
          <w:tcPr>
            <w:tcW w:w="357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75CF44DB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  <w:tr w:rsidR="00735198" w:rsidRPr="00B56A5B" w14:paraId="10449DBD" w14:textId="77777777" w:rsidTr="007E77C6">
        <w:trPr>
          <w:trHeight w:val="599"/>
        </w:trPr>
        <w:tc>
          <w:tcPr>
            <w:tcW w:w="3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9D1A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/>
              <w:ind w:left="107"/>
              <w:rPr>
                <w:rFonts w:ascii="Century Gothic" w:hAnsi="Century Gothic" w:cs="Century Gothic"/>
                <w:lang w:val="ms-MY"/>
              </w:rPr>
            </w:pPr>
            <w:r w:rsidRPr="00B56A5B">
              <w:rPr>
                <w:rFonts w:ascii="Century Gothic" w:hAnsi="Century Gothic" w:cs="Century Gothic"/>
                <w:lang w:val="ms-MY"/>
              </w:rPr>
              <w:t>ALAMAT HOSPITAL/KLINIK</w:t>
            </w:r>
          </w:p>
        </w:tc>
        <w:tc>
          <w:tcPr>
            <w:tcW w:w="5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BCEA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2"/>
                <w:szCs w:val="22"/>
                <w:lang w:val="ms-MY"/>
              </w:rPr>
            </w:pPr>
          </w:p>
        </w:tc>
      </w:tr>
    </w:tbl>
    <w:p w14:paraId="33641BE0" w14:textId="77777777" w:rsidR="00735198" w:rsidRPr="00B56A5B" w:rsidRDefault="00735198" w:rsidP="00735198">
      <w:pPr>
        <w:pStyle w:val="BodyText"/>
        <w:kinsoku w:val="0"/>
        <w:overflowPunct w:val="0"/>
        <w:spacing w:before="2"/>
        <w:rPr>
          <w:rFonts w:ascii="Century Gothic" w:hAnsi="Century Gothic" w:cs="Century Gothic"/>
          <w:b/>
          <w:bCs/>
          <w:sz w:val="16"/>
          <w:szCs w:val="16"/>
          <w:lang w:val="ms-MY"/>
        </w:rPr>
      </w:pPr>
    </w:p>
    <w:p w14:paraId="228E2D67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left="640" w:right="1083"/>
        <w:rPr>
          <w:rFonts w:ascii="Century Gothic" w:hAnsi="Century Gothic" w:cs="Century Gothic"/>
          <w:sz w:val="24"/>
          <w:szCs w:val="24"/>
          <w:lang w:val="ms-MY"/>
        </w:rPr>
      </w:pPr>
      <w:r w:rsidRPr="00B56A5B">
        <w:rPr>
          <w:rFonts w:ascii="Century Gothic" w:hAnsi="Century Gothic" w:cs="Century Gothic"/>
          <w:sz w:val="24"/>
          <w:szCs w:val="24"/>
          <w:lang w:val="ms-MY"/>
        </w:rPr>
        <w:t>NOTA : Borang ini hendaklah diisi oleh pegawai kesihatan daerah bagi setiap kes, dan satu salinan dihantar kepada JKN Negeri berkenaan.</w:t>
      </w:r>
    </w:p>
    <w:p w14:paraId="437097C4" w14:textId="77777777" w:rsidR="00735198" w:rsidRPr="00B56A5B" w:rsidRDefault="00735198" w:rsidP="00735198">
      <w:pPr>
        <w:pStyle w:val="BodyText"/>
        <w:kinsoku w:val="0"/>
        <w:overflowPunct w:val="0"/>
        <w:spacing w:before="100"/>
        <w:ind w:left="640" w:right="1083"/>
        <w:rPr>
          <w:rFonts w:ascii="Century Gothic" w:hAnsi="Century Gothic" w:cs="Century Gothic"/>
          <w:sz w:val="24"/>
          <w:szCs w:val="24"/>
          <w:lang w:val="ms-MY"/>
        </w:rPr>
        <w:sectPr w:rsidR="00735198" w:rsidRPr="00B56A5B">
          <w:pgSz w:w="12240" w:h="15840"/>
          <w:pgMar w:top="1500" w:right="700" w:bottom="280" w:left="800" w:header="720" w:footer="720" w:gutter="0"/>
          <w:cols w:space="720"/>
          <w:noEndnote/>
        </w:sectPr>
      </w:pPr>
    </w:p>
    <w:p w14:paraId="517B21C1" w14:textId="77777777" w:rsidR="00735198" w:rsidRPr="00B56A5B" w:rsidRDefault="00735198" w:rsidP="00735198">
      <w:pPr>
        <w:pStyle w:val="BodyText"/>
        <w:kinsoku w:val="0"/>
        <w:overflowPunct w:val="0"/>
        <w:spacing w:before="80"/>
        <w:ind w:right="737"/>
        <w:jc w:val="right"/>
        <w:rPr>
          <w:b/>
          <w:bCs/>
          <w:sz w:val="24"/>
          <w:szCs w:val="24"/>
          <w:lang w:val="ms-MY"/>
        </w:rPr>
      </w:pPr>
      <w:r w:rsidRPr="00B56A5B">
        <w:rPr>
          <w:b/>
          <w:bCs/>
          <w:sz w:val="24"/>
          <w:szCs w:val="24"/>
          <w:lang w:val="ms-MY"/>
        </w:rPr>
        <w:lastRenderedPageBreak/>
        <w:t>Annex 2</w:t>
      </w:r>
    </w:p>
    <w:p w14:paraId="7BCAC3FF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16"/>
          <w:szCs w:val="16"/>
          <w:lang w:val="ms-MY"/>
        </w:rPr>
      </w:pPr>
    </w:p>
    <w:p w14:paraId="2CCE1A81" w14:textId="77777777" w:rsidR="00735198" w:rsidRPr="00B56A5B" w:rsidRDefault="00735198" w:rsidP="00735198">
      <w:pPr>
        <w:pStyle w:val="BodyText"/>
        <w:kinsoku w:val="0"/>
        <w:overflowPunct w:val="0"/>
        <w:spacing w:before="93"/>
        <w:ind w:left="1297" w:right="1394"/>
        <w:jc w:val="center"/>
        <w:rPr>
          <w:b/>
          <w:bCs/>
          <w:sz w:val="24"/>
          <w:szCs w:val="24"/>
          <w:lang w:val="ms-MY"/>
        </w:rPr>
      </w:pPr>
      <w:r w:rsidRPr="00B56A5B">
        <w:rPr>
          <w:b/>
          <w:bCs/>
          <w:sz w:val="24"/>
          <w:szCs w:val="24"/>
          <w:lang w:val="ms-MY"/>
        </w:rPr>
        <w:t>LAPORAN HARIAN</w:t>
      </w:r>
    </w:p>
    <w:p w14:paraId="79DB8CEB" w14:textId="77777777" w:rsidR="00735198" w:rsidRPr="00B56A5B" w:rsidRDefault="00735198" w:rsidP="00735198">
      <w:pPr>
        <w:pStyle w:val="BodyText"/>
        <w:kinsoku w:val="0"/>
        <w:overflowPunct w:val="0"/>
        <w:ind w:left="3159" w:right="3262"/>
        <w:jc w:val="center"/>
        <w:rPr>
          <w:b/>
          <w:bCs/>
          <w:sz w:val="24"/>
          <w:szCs w:val="24"/>
          <w:lang w:val="ms-MY"/>
        </w:rPr>
      </w:pPr>
      <w:r w:rsidRPr="00B56A5B">
        <w:rPr>
          <w:b/>
          <w:bCs/>
          <w:sz w:val="24"/>
          <w:szCs w:val="24"/>
          <w:lang w:val="ms-MY"/>
        </w:rPr>
        <w:t>KES GIGITAN ANJING/ HAIWAN LIAR NEGERI:</w:t>
      </w:r>
    </w:p>
    <w:p w14:paraId="76BA0D34" w14:textId="77777777" w:rsidR="00735198" w:rsidRPr="00B56A5B" w:rsidRDefault="00735198" w:rsidP="00735198">
      <w:pPr>
        <w:pStyle w:val="BodyText"/>
        <w:kinsoku w:val="0"/>
        <w:overflowPunct w:val="0"/>
        <w:ind w:left="1293" w:right="1395"/>
        <w:jc w:val="center"/>
        <w:rPr>
          <w:b/>
          <w:bCs/>
          <w:sz w:val="24"/>
          <w:szCs w:val="24"/>
          <w:lang w:val="ms-MY"/>
        </w:rPr>
      </w:pPr>
      <w:r w:rsidRPr="00B56A5B">
        <w:rPr>
          <w:b/>
          <w:bCs/>
          <w:sz w:val="24"/>
          <w:szCs w:val="24"/>
          <w:lang w:val="ms-MY"/>
        </w:rPr>
        <w:t>DAERAH:</w:t>
      </w:r>
    </w:p>
    <w:p w14:paraId="5A996B37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26"/>
          <w:szCs w:val="26"/>
          <w:lang w:val="ms-MY"/>
        </w:rPr>
      </w:pPr>
    </w:p>
    <w:p w14:paraId="4AB30967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lang w:val="ms-MY"/>
        </w:rPr>
      </w:pPr>
    </w:p>
    <w:p w14:paraId="517C87E3" w14:textId="77777777" w:rsidR="00735198" w:rsidRPr="00B56A5B" w:rsidRDefault="00735198" w:rsidP="00735198">
      <w:pPr>
        <w:pStyle w:val="ListParagraph"/>
        <w:numPr>
          <w:ilvl w:val="1"/>
          <w:numId w:val="3"/>
        </w:numPr>
        <w:tabs>
          <w:tab w:val="left" w:pos="1001"/>
        </w:tabs>
        <w:kinsoku w:val="0"/>
        <w:overflowPunct w:val="0"/>
        <w:rPr>
          <w:b/>
          <w:bCs/>
          <w:lang w:val="ms-MY"/>
        </w:rPr>
      </w:pPr>
      <w:r w:rsidRPr="00B56A5B">
        <w:rPr>
          <w:b/>
          <w:bCs/>
          <w:lang w:val="ms-MY"/>
        </w:rPr>
        <w:t>KEJADIAN KES GIGITAN</w:t>
      </w:r>
      <w:r w:rsidRPr="00B56A5B">
        <w:rPr>
          <w:b/>
          <w:bCs/>
          <w:spacing w:val="3"/>
          <w:lang w:val="ms-MY"/>
        </w:rPr>
        <w:t xml:space="preserve"> </w:t>
      </w:r>
      <w:r w:rsidRPr="00B56A5B">
        <w:rPr>
          <w:b/>
          <w:bCs/>
          <w:lang w:val="ms-MY"/>
        </w:rPr>
        <w:t>ANJING</w:t>
      </w:r>
    </w:p>
    <w:p w14:paraId="3175F6A4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24"/>
          <w:szCs w:val="24"/>
          <w:lang w:val="ms-MY"/>
        </w:rPr>
      </w:pPr>
    </w:p>
    <w:p w14:paraId="1583CFFE" w14:textId="77777777" w:rsidR="00735198" w:rsidRPr="00B56A5B" w:rsidRDefault="00735198" w:rsidP="00735198">
      <w:pPr>
        <w:pStyle w:val="ListParagraph"/>
        <w:numPr>
          <w:ilvl w:val="0"/>
          <w:numId w:val="2"/>
        </w:numPr>
        <w:tabs>
          <w:tab w:val="left" w:pos="1361"/>
        </w:tabs>
        <w:kinsoku w:val="0"/>
        <w:overflowPunct w:val="0"/>
        <w:rPr>
          <w:b/>
          <w:bCs/>
          <w:i/>
          <w:iCs/>
          <w:lang w:val="ms-MY"/>
        </w:rPr>
      </w:pPr>
      <w:r w:rsidRPr="00B56A5B">
        <w:rPr>
          <w:b/>
          <w:bCs/>
          <w:lang w:val="ms-MY"/>
        </w:rPr>
        <w:t>Status kejadian kes gigitan anjing dilaporkan pada</w:t>
      </w:r>
      <w:r w:rsidRPr="00B56A5B">
        <w:rPr>
          <w:b/>
          <w:bCs/>
          <w:spacing w:val="-1"/>
          <w:lang w:val="ms-MY"/>
        </w:rPr>
        <w:t xml:space="preserve"> </w:t>
      </w:r>
      <w:r w:rsidRPr="00B56A5B">
        <w:rPr>
          <w:b/>
          <w:bCs/>
          <w:i/>
          <w:iCs/>
          <w:lang w:val="ms-MY"/>
        </w:rPr>
        <w:t>(tarikh)</w:t>
      </w:r>
    </w:p>
    <w:p w14:paraId="7CCEF1A7" w14:textId="77777777" w:rsidR="00735198" w:rsidRPr="00B56A5B" w:rsidRDefault="00735198" w:rsidP="00735198">
      <w:pPr>
        <w:pStyle w:val="BodyText"/>
        <w:kinsoku w:val="0"/>
        <w:overflowPunct w:val="0"/>
        <w:spacing w:before="4"/>
        <w:rPr>
          <w:b/>
          <w:bCs/>
          <w:i/>
          <w:iCs/>
          <w:sz w:val="24"/>
          <w:szCs w:val="24"/>
          <w:lang w:val="ms-MY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7089"/>
        <w:gridCol w:w="1558"/>
      </w:tblGrid>
      <w:tr w:rsidR="00735198" w:rsidRPr="00B56A5B" w14:paraId="1C66A024" w14:textId="77777777" w:rsidTr="007E77C6">
        <w:trPr>
          <w:trHeight w:val="29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97E3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right="142"/>
              <w:jc w:val="right"/>
              <w:rPr>
                <w:b/>
                <w:bCs/>
                <w:w w:val="95"/>
                <w:lang w:val="ms-MY"/>
              </w:rPr>
            </w:pPr>
            <w:r w:rsidRPr="00B56A5B">
              <w:rPr>
                <w:b/>
                <w:bCs/>
                <w:w w:val="95"/>
                <w:lang w:val="ms-MY"/>
              </w:rPr>
              <w:t>Bil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BE93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Perkara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E7F4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359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Jumlah</w:t>
            </w:r>
          </w:p>
        </w:tc>
      </w:tr>
      <w:tr w:rsidR="00735198" w:rsidRPr="00B56A5B" w14:paraId="15EEB970" w14:textId="77777777" w:rsidTr="007E77C6">
        <w:trPr>
          <w:trHeight w:val="28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3F9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8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1.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A51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8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dilaporkan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8AC1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04C38D4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B15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2.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B29A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mendapat rawatan pesakit luar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7CA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0CE84BFC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CFF0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3.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05323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menerima suntikan Vaksin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223E8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16FAA2FE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7A7B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4.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CE8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yang dimasukkan ke wad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E478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07BF1BC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A41F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5.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F56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diambil sampel ujian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B5154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1748775C" w14:textId="77777777" w:rsidTr="007E77C6">
        <w:trPr>
          <w:trHeight w:val="29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59A8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6.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0A9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disahkan positif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DD8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B0CEBA9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CCC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7.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C02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kes gigitan mati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25F5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B448699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9B36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8.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507F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anjing terlibat dalam kes gigitan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0088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</w:tbl>
    <w:p w14:paraId="6EEC8E25" w14:textId="77777777" w:rsidR="00735198" w:rsidRPr="00B56A5B" w:rsidRDefault="00735198" w:rsidP="00735198">
      <w:pPr>
        <w:pStyle w:val="BodyText"/>
        <w:kinsoku w:val="0"/>
        <w:overflowPunct w:val="0"/>
        <w:spacing w:before="7"/>
        <w:rPr>
          <w:b/>
          <w:bCs/>
          <w:i/>
          <w:iCs/>
          <w:sz w:val="23"/>
          <w:szCs w:val="23"/>
          <w:lang w:val="ms-MY"/>
        </w:rPr>
      </w:pPr>
    </w:p>
    <w:p w14:paraId="0416173C" w14:textId="77777777" w:rsidR="00735198" w:rsidRPr="00B56A5B" w:rsidRDefault="00735198" w:rsidP="00735198">
      <w:pPr>
        <w:pStyle w:val="ListParagraph"/>
        <w:numPr>
          <w:ilvl w:val="0"/>
          <w:numId w:val="2"/>
        </w:numPr>
        <w:tabs>
          <w:tab w:val="left" w:pos="1361"/>
        </w:tabs>
        <w:kinsoku w:val="0"/>
        <w:overflowPunct w:val="0"/>
        <w:rPr>
          <w:b/>
          <w:bCs/>
          <w:i/>
          <w:iCs/>
          <w:lang w:val="ms-MY"/>
        </w:rPr>
      </w:pPr>
      <w:r w:rsidRPr="00B56A5B">
        <w:rPr>
          <w:b/>
          <w:bCs/>
          <w:lang w:val="ms-MY"/>
        </w:rPr>
        <w:t xml:space="preserve">Status kumulatif kes gigitan anjing </w:t>
      </w:r>
      <w:r w:rsidRPr="00B56A5B">
        <w:rPr>
          <w:b/>
          <w:bCs/>
          <w:i/>
          <w:iCs/>
          <w:lang w:val="ms-MY"/>
        </w:rPr>
        <w:t>(julat</w:t>
      </w:r>
      <w:r w:rsidRPr="00B56A5B">
        <w:rPr>
          <w:b/>
          <w:bCs/>
          <w:i/>
          <w:iCs/>
          <w:spacing w:val="-5"/>
          <w:lang w:val="ms-MY"/>
        </w:rPr>
        <w:t xml:space="preserve"> </w:t>
      </w:r>
      <w:r w:rsidRPr="00B56A5B">
        <w:rPr>
          <w:b/>
          <w:bCs/>
          <w:i/>
          <w:iCs/>
          <w:lang w:val="ms-MY"/>
        </w:rPr>
        <w:t>tarikh)</w:t>
      </w:r>
    </w:p>
    <w:p w14:paraId="5E85FA97" w14:textId="77777777" w:rsidR="00735198" w:rsidRPr="00B56A5B" w:rsidRDefault="00735198" w:rsidP="00735198">
      <w:pPr>
        <w:pStyle w:val="BodyText"/>
        <w:kinsoku w:val="0"/>
        <w:overflowPunct w:val="0"/>
        <w:spacing w:before="4"/>
        <w:rPr>
          <w:b/>
          <w:bCs/>
          <w:i/>
          <w:iCs/>
          <w:sz w:val="24"/>
          <w:szCs w:val="24"/>
          <w:lang w:val="ms-MY"/>
        </w:rPr>
      </w:pPr>
    </w:p>
    <w:tbl>
      <w:tblPr>
        <w:tblW w:w="0" w:type="auto"/>
        <w:tblInd w:w="7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7089"/>
        <w:gridCol w:w="1558"/>
      </w:tblGrid>
      <w:tr w:rsidR="00735198" w:rsidRPr="00B56A5B" w14:paraId="5A2DF2C3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499F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42"/>
              <w:jc w:val="right"/>
              <w:rPr>
                <w:b/>
                <w:bCs/>
                <w:w w:val="95"/>
                <w:lang w:val="ms-MY"/>
              </w:rPr>
            </w:pPr>
            <w:r w:rsidRPr="00B56A5B">
              <w:rPr>
                <w:b/>
                <w:bCs/>
                <w:w w:val="95"/>
                <w:lang w:val="ms-MY"/>
              </w:rPr>
              <w:t>Bil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3FA3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Perkara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391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359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Jumlah</w:t>
            </w:r>
          </w:p>
        </w:tc>
      </w:tr>
      <w:tr w:rsidR="00735198" w:rsidRPr="00B56A5B" w14:paraId="4365B42A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0BE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1.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FF6A2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dilaporkan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5F4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C2EE751" w14:textId="77777777" w:rsidTr="007E77C6">
        <w:trPr>
          <w:trHeight w:val="29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79A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2.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306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mendapat rawatan pesakit luar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710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8ADFD4C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FD1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3.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666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menerima suntikan Vaksin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41BDE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34305FD4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2AF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4.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53B0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masih dalam susulan Rabies (PEP)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675C1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7CAE069B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257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5.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E9A0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telah tamat susulan Rabies (PEP)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7AB9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04E95F93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07134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6.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AC5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yang dimasukkan ke wad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72DE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51284863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43DA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7.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E12C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diambil sampel ujian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401DE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9B2A917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DD44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8.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B19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disahkan positif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A2C1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4AAAB3EB" w14:textId="77777777" w:rsidTr="007E77C6">
        <w:trPr>
          <w:trHeight w:val="29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D58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right="170"/>
              <w:jc w:val="right"/>
              <w:rPr>
                <w:lang w:val="ms-MY"/>
              </w:rPr>
            </w:pPr>
            <w:r w:rsidRPr="00B56A5B">
              <w:rPr>
                <w:lang w:val="ms-MY"/>
              </w:rPr>
              <w:t>9.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BE1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kes gigitan mati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B341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270C036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51C7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10.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79EB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010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1C5DA4A8" w14:textId="77777777" w:rsidTr="007E77C6">
        <w:trPr>
          <w:trHeight w:val="28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AC0E5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11.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CC8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7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 berjaya ditangkap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17836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38C99D92" w14:textId="77777777" w:rsidTr="007E77C6">
        <w:trPr>
          <w:trHeight w:val="288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2906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5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12.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C0C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3" w:line="265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 diambil sampel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E045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2793A6FA" w14:textId="77777777" w:rsidTr="007E77C6">
        <w:trPr>
          <w:trHeight w:val="55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B01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13.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828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 diambil sampel dan</w:t>
            </w:r>
          </w:p>
          <w:p w14:paraId="67EB4266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0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disahkan positif Rabies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F217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lang w:val="ms-MY"/>
              </w:rPr>
            </w:pPr>
          </w:p>
        </w:tc>
      </w:tr>
      <w:tr w:rsidR="00735198" w:rsidRPr="00B56A5B" w14:paraId="3E81B408" w14:textId="77777777" w:rsidTr="007E77C6">
        <w:trPr>
          <w:trHeight w:val="55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9890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14.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D07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 ditangkap dan diarah</w:t>
            </w:r>
          </w:p>
          <w:p w14:paraId="450E5A2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60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kuarantin 10 hari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5D24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lang w:val="ms-MY"/>
              </w:rPr>
            </w:pPr>
          </w:p>
        </w:tc>
      </w:tr>
      <w:tr w:rsidR="00735198" w:rsidRPr="00B56A5B" w14:paraId="1D47B924" w14:textId="77777777" w:rsidTr="007E77C6">
        <w:trPr>
          <w:trHeight w:val="55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46B8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4" w:lineRule="exact"/>
              <w:ind w:right="103"/>
              <w:jc w:val="right"/>
              <w:rPr>
                <w:w w:val="95"/>
                <w:lang w:val="ms-MY"/>
              </w:rPr>
            </w:pPr>
            <w:r w:rsidRPr="00B56A5B">
              <w:rPr>
                <w:w w:val="95"/>
                <w:lang w:val="ms-MY"/>
              </w:rPr>
              <w:t>15.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CEA1D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76" w:lineRule="exact"/>
              <w:ind w:left="107"/>
              <w:rPr>
                <w:lang w:val="ms-MY"/>
              </w:rPr>
            </w:pPr>
            <w:r w:rsidRPr="00B56A5B">
              <w:rPr>
                <w:lang w:val="ms-MY"/>
              </w:rPr>
              <w:t>Bil. kumulatif anjing terlibat kes gigitan, diarah kuarantin 10 hari dan telah tamat tempoh kuarantin.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217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lang w:val="ms-MY"/>
              </w:rPr>
            </w:pPr>
          </w:p>
        </w:tc>
      </w:tr>
    </w:tbl>
    <w:p w14:paraId="63964FF3" w14:textId="77777777" w:rsidR="00735198" w:rsidRPr="00B56A5B" w:rsidRDefault="00735198" w:rsidP="00735198">
      <w:pPr>
        <w:rPr>
          <w:b/>
          <w:bCs/>
          <w:i/>
          <w:iCs/>
          <w:sz w:val="24"/>
          <w:szCs w:val="24"/>
          <w:lang w:val="ms-MY"/>
        </w:rPr>
        <w:sectPr w:rsidR="00735198" w:rsidRPr="00B56A5B" w:rsidSect="00B56A5B">
          <w:pgSz w:w="11906" w:h="16838" w:code="9"/>
          <w:pgMar w:top="1000" w:right="700" w:bottom="280" w:left="800" w:header="720" w:footer="720" w:gutter="0"/>
          <w:cols w:space="720"/>
          <w:noEndnote/>
          <w:docGrid w:linePitch="299"/>
        </w:sectPr>
      </w:pPr>
    </w:p>
    <w:p w14:paraId="18860E1F" w14:textId="77777777" w:rsidR="00735198" w:rsidRPr="00B56A5B" w:rsidRDefault="00735198" w:rsidP="00735198">
      <w:pPr>
        <w:pStyle w:val="Heading1"/>
        <w:numPr>
          <w:ilvl w:val="1"/>
          <w:numId w:val="3"/>
        </w:numPr>
        <w:tabs>
          <w:tab w:val="left" w:pos="581"/>
        </w:tabs>
        <w:kinsoku w:val="0"/>
        <w:overflowPunct w:val="0"/>
        <w:spacing w:before="70"/>
        <w:ind w:left="580"/>
        <w:rPr>
          <w:lang w:val="ms-MY"/>
        </w:rPr>
      </w:pPr>
      <w:r w:rsidRPr="00B56A5B">
        <w:rPr>
          <w:lang w:val="ms-MY"/>
        </w:rPr>
        <w:lastRenderedPageBreak/>
        <w:t>AKTIVITI KAWALAN / PENDIDIKAN</w:t>
      </w:r>
      <w:r w:rsidRPr="00B56A5B">
        <w:rPr>
          <w:spacing w:val="3"/>
          <w:lang w:val="ms-MY"/>
        </w:rPr>
        <w:t xml:space="preserve"> </w:t>
      </w:r>
      <w:r w:rsidRPr="00B56A5B">
        <w:rPr>
          <w:lang w:val="ms-MY"/>
        </w:rPr>
        <w:t>KESIHATAN</w:t>
      </w:r>
    </w:p>
    <w:p w14:paraId="69D883DD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24"/>
          <w:szCs w:val="24"/>
          <w:lang w:val="ms-MY"/>
        </w:rPr>
      </w:pPr>
    </w:p>
    <w:p w14:paraId="3247B5DD" w14:textId="77777777" w:rsidR="00735198" w:rsidRPr="00B56A5B" w:rsidRDefault="00735198" w:rsidP="00735198">
      <w:pPr>
        <w:pStyle w:val="BodyText"/>
        <w:kinsoku w:val="0"/>
        <w:overflowPunct w:val="0"/>
        <w:ind w:left="220"/>
        <w:rPr>
          <w:sz w:val="24"/>
          <w:szCs w:val="24"/>
          <w:lang w:val="ms-MY"/>
        </w:rPr>
      </w:pPr>
      <w:r w:rsidRPr="00B56A5B">
        <w:rPr>
          <w:sz w:val="24"/>
          <w:szCs w:val="24"/>
          <w:lang w:val="ms-MY"/>
        </w:rPr>
        <w:t>Senarai aktiviti kawalan / pendidikan Penyakit Rabies yang dijalankan</w:t>
      </w:r>
    </w:p>
    <w:p w14:paraId="0418AD70" w14:textId="77777777" w:rsidR="00735198" w:rsidRPr="00B56A5B" w:rsidRDefault="00735198" w:rsidP="00735198">
      <w:pPr>
        <w:pStyle w:val="BodyText"/>
        <w:kinsoku w:val="0"/>
        <w:overflowPunct w:val="0"/>
        <w:spacing w:before="4" w:after="1"/>
        <w:rPr>
          <w:sz w:val="24"/>
          <w:szCs w:val="24"/>
          <w:lang w:val="ms-MY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2"/>
        <w:gridCol w:w="8154"/>
      </w:tblGrid>
      <w:tr w:rsidR="00735198" w:rsidRPr="00B56A5B" w14:paraId="4E28F998" w14:textId="77777777" w:rsidTr="007E77C6">
        <w:trPr>
          <w:trHeight w:val="290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667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87" w:right="77"/>
              <w:jc w:val="center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BIL</w:t>
            </w:r>
          </w:p>
        </w:tc>
        <w:tc>
          <w:tcPr>
            <w:tcW w:w="8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2000E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before="2" w:line="267" w:lineRule="exact"/>
              <w:ind w:left="108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AKTIVITI DIJALANKAN</w:t>
            </w:r>
          </w:p>
        </w:tc>
      </w:tr>
      <w:tr w:rsidR="00735198" w:rsidRPr="00B56A5B" w14:paraId="55A20446" w14:textId="77777777" w:rsidTr="007E77C6">
        <w:trPr>
          <w:trHeight w:val="82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C1443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87" w:right="75"/>
              <w:jc w:val="center"/>
              <w:rPr>
                <w:lang w:val="ms-MY"/>
              </w:rPr>
            </w:pPr>
            <w:r w:rsidRPr="00B56A5B">
              <w:rPr>
                <w:lang w:val="ms-MY"/>
              </w:rPr>
              <w:t>1.</w:t>
            </w:r>
          </w:p>
        </w:tc>
        <w:tc>
          <w:tcPr>
            <w:tcW w:w="8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123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lang w:val="ms-MY"/>
              </w:rPr>
            </w:pPr>
          </w:p>
        </w:tc>
      </w:tr>
      <w:tr w:rsidR="00735198" w:rsidRPr="00B56A5B" w14:paraId="6E8B1F22" w14:textId="77777777" w:rsidTr="007E77C6">
        <w:trPr>
          <w:trHeight w:val="82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DD07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87" w:right="75"/>
              <w:jc w:val="center"/>
              <w:rPr>
                <w:lang w:val="ms-MY"/>
              </w:rPr>
            </w:pPr>
            <w:r w:rsidRPr="00B56A5B">
              <w:rPr>
                <w:lang w:val="ms-MY"/>
              </w:rPr>
              <w:t>2.</w:t>
            </w:r>
          </w:p>
        </w:tc>
        <w:tc>
          <w:tcPr>
            <w:tcW w:w="8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E291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lang w:val="ms-MY"/>
              </w:rPr>
            </w:pPr>
          </w:p>
        </w:tc>
      </w:tr>
    </w:tbl>
    <w:p w14:paraId="6A365C00" w14:textId="77777777" w:rsidR="00735198" w:rsidRPr="00B56A5B" w:rsidRDefault="00735198" w:rsidP="00735198">
      <w:pPr>
        <w:pStyle w:val="BodyText"/>
        <w:kinsoku w:val="0"/>
        <w:overflowPunct w:val="0"/>
        <w:rPr>
          <w:sz w:val="26"/>
          <w:szCs w:val="26"/>
          <w:lang w:val="ms-MY"/>
        </w:rPr>
      </w:pPr>
    </w:p>
    <w:p w14:paraId="4274678F" w14:textId="77777777" w:rsidR="00735198" w:rsidRPr="00B56A5B" w:rsidRDefault="00735198" w:rsidP="00735198">
      <w:pPr>
        <w:pStyle w:val="BodyText"/>
        <w:kinsoku w:val="0"/>
        <w:overflowPunct w:val="0"/>
        <w:spacing w:before="7"/>
        <w:rPr>
          <w:sz w:val="21"/>
          <w:szCs w:val="21"/>
          <w:lang w:val="ms-MY"/>
        </w:rPr>
      </w:pPr>
    </w:p>
    <w:p w14:paraId="06B5A096" w14:textId="77777777" w:rsidR="00735198" w:rsidRPr="00B56A5B" w:rsidRDefault="00735198" w:rsidP="00735198">
      <w:pPr>
        <w:pStyle w:val="ListParagraph"/>
        <w:numPr>
          <w:ilvl w:val="1"/>
          <w:numId w:val="3"/>
        </w:numPr>
        <w:tabs>
          <w:tab w:val="left" w:pos="581"/>
        </w:tabs>
        <w:kinsoku w:val="0"/>
        <w:overflowPunct w:val="0"/>
        <w:ind w:left="580"/>
        <w:rPr>
          <w:b/>
          <w:bCs/>
          <w:lang w:val="ms-MY"/>
        </w:rPr>
      </w:pPr>
      <w:r w:rsidRPr="00B56A5B">
        <w:rPr>
          <w:b/>
          <w:bCs/>
          <w:lang w:val="ms-MY"/>
        </w:rPr>
        <w:t>MAKLUMAT VAKSIN RABIES/ RABIES IMMUNOGLOBULIN</w:t>
      </w:r>
      <w:r w:rsidRPr="00B56A5B">
        <w:rPr>
          <w:b/>
          <w:bCs/>
          <w:spacing w:val="3"/>
          <w:lang w:val="ms-MY"/>
        </w:rPr>
        <w:t xml:space="preserve"> </w:t>
      </w:r>
      <w:r w:rsidRPr="00B56A5B">
        <w:rPr>
          <w:b/>
          <w:bCs/>
          <w:lang w:val="ms-MY"/>
        </w:rPr>
        <w:t>(RIG)</w:t>
      </w:r>
    </w:p>
    <w:p w14:paraId="00DE407C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24"/>
          <w:szCs w:val="24"/>
          <w:lang w:val="ms-MY"/>
        </w:rPr>
      </w:pPr>
    </w:p>
    <w:p w14:paraId="695C8C0B" w14:textId="77777777" w:rsidR="00735198" w:rsidRPr="00B56A5B" w:rsidRDefault="00735198" w:rsidP="00735198">
      <w:pPr>
        <w:pStyle w:val="ListParagraph"/>
        <w:numPr>
          <w:ilvl w:val="0"/>
          <w:numId w:val="1"/>
        </w:numPr>
        <w:tabs>
          <w:tab w:val="left" w:pos="502"/>
        </w:tabs>
        <w:kinsoku w:val="0"/>
        <w:overflowPunct w:val="0"/>
        <w:spacing w:before="1"/>
        <w:rPr>
          <w:lang w:val="ms-MY"/>
        </w:rPr>
      </w:pPr>
      <w:r w:rsidRPr="00B56A5B">
        <w:rPr>
          <w:lang w:val="ms-MY"/>
        </w:rPr>
        <w:t>Vaksin:</w:t>
      </w:r>
    </w:p>
    <w:p w14:paraId="1E756847" w14:textId="77777777" w:rsidR="00735198" w:rsidRPr="00B56A5B" w:rsidRDefault="00735198" w:rsidP="00735198">
      <w:pPr>
        <w:pStyle w:val="BodyText"/>
        <w:kinsoku w:val="0"/>
        <w:overflowPunct w:val="0"/>
        <w:spacing w:before="4"/>
        <w:rPr>
          <w:sz w:val="24"/>
          <w:szCs w:val="24"/>
          <w:lang w:val="ms-MY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3"/>
        <w:gridCol w:w="1889"/>
        <w:gridCol w:w="2011"/>
        <w:gridCol w:w="1999"/>
        <w:gridCol w:w="1740"/>
      </w:tblGrid>
      <w:tr w:rsidR="00735198" w:rsidRPr="00B56A5B" w14:paraId="52A7768B" w14:textId="77777777" w:rsidTr="007E77C6">
        <w:trPr>
          <w:trHeight w:val="551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286A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Tarikh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11BF7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Asal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81B5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6" w:lineRule="exact"/>
              <w:ind w:left="108" w:right="672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Tambahan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F8AF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6" w:lineRule="exact"/>
              <w:ind w:left="108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yang digunakan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3C0C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1" w:lineRule="exact"/>
              <w:ind w:left="109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Baki</w:t>
            </w:r>
          </w:p>
        </w:tc>
      </w:tr>
      <w:tr w:rsidR="00735198" w:rsidRPr="00B56A5B" w14:paraId="29757864" w14:textId="77777777" w:rsidTr="007E77C6">
        <w:trPr>
          <w:trHeight w:val="275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B98B2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DB94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D7A6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BA9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9B4A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B71939A" w14:textId="77777777" w:rsidTr="007E77C6">
        <w:trPr>
          <w:trHeight w:val="275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84D80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1F1A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1734E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1620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ABFE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3D44E9E2" w14:textId="77777777" w:rsidTr="007E77C6">
        <w:trPr>
          <w:trHeight w:val="278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771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DF989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AD58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FB22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6EE3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</w:tbl>
    <w:p w14:paraId="17CD60C4" w14:textId="77777777" w:rsidR="00735198" w:rsidRPr="00B56A5B" w:rsidRDefault="00735198" w:rsidP="00735198">
      <w:pPr>
        <w:pStyle w:val="BodyText"/>
        <w:kinsoku w:val="0"/>
        <w:overflowPunct w:val="0"/>
        <w:spacing w:before="7"/>
        <w:rPr>
          <w:sz w:val="23"/>
          <w:szCs w:val="23"/>
          <w:lang w:val="ms-MY"/>
        </w:rPr>
      </w:pPr>
    </w:p>
    <w:p w14:paraId="3D05F4A1" w14:textId="77777777" w:rsidR="00735198" w:rsidRPr="00B56A5B" w:rsidRDefault="00735198" w:rsidP="00735198">
      <w:pPr>
        <w:pStyle w:val="ListParagraph"/>
        <w:numPr>
          <w:ilvl w:val="0"/>
          <w:numId w:val="1"/>
        </w:numPr>
        <w:tabs>
          <w:tab w:val="left" w:pos="502"/>
        </w:tabs>
        <w:kinsoku w:val="0"/>
        <w:overflowPunct w:val="0"/>
        <w:rPr>
          <w:lang w:val="ms-MY"/>
        </w:rPr>
      </w:pPr>
      <w:r w:rsidRPr="00B56A5B">
        <w:rPr>
          <w:lang w:val="ms-MY"/>
        </w:rPr>
        <w:t>Rabies Immunoglobulin</w:t>
      </w:r>
      <w:r w:rsidRPr="00B56A5B">
        <w:rPr>
          <w:spacing w:val="-1"/>
          <w:lang w:val="ms-MY"/>
        </w:rPr>
        <w:t xml:space="preserve"> </w:t>
      </w:r>
      <w:r w:rsidRPr="00B56A5B">
        <w:rPr>
          <w:lang w:val="ms-MY"/>
        </w:rPr>
        <w:t>(RIG):</w:t>
      </w:r>
    </w:p>
    <w:p w14:paraId="28868B86" w14:textId="77777777" w:rsidR="00735198" w:rsidRPr="00B56A5B" w:rsidRDefault="00735198" w:rsidP="00735198">
      <w:pPr>
        <w:pStyle w:val="BodyText"/>
        <w:kinsoku w:val="0"/>
        <w:overflowPunct w:val="0"/>
        <w:rPr>
          <w:sz w:val="24"/>
          <w:szCs w:val="24"/>
          <w:lang w:val="ms-MY"/>
        </w:rPr>
      </w:pPr>
    </w:p>
    <w:p w14:paraId="4CA34EA6" w14:textId="77777777" w:rsidR="00735198" w:rsidRPr="00B56A5B" w:rsidRDefault="00735198" w:rsidP="00735198">
      <w:pPr>
        <w:pStyle w:val="BodyText"/>
        <w:tabs>
          <w:tab w:val="left" w:pos="2380"/>
        </w:tabs>
        <w:kinsoku w:val="0"/>
        <w:overflowPunct w:val="0"/>
        <w:ind w:left="220"/>
        <w:rPr>
          <w:b/>
          <w:bCs/>
          <w:sz w:val="24"/>
          <w:szCs w:val="24"/>
          <w:lang w:val="ms-MY"/>
        </w:rPr>
      </w:pPr>
      <w:r w:rsidRPr="00B56A5B">
        <w:rPr>
          <w:noProof/>
          <w:lang w:val="ms-MY"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757BC86" wp14:editId="4BE80A0A">
                <wp:simplePos x="0" y="0"/>
                <wp:positionH relativeFrom="page">
                  <wp:posOffset>1562100</wp:posOffset>
                </wp:positionH>
                <wp:positionV relativeFrom="paragraph">
                  <wp:posOffset>47625</wp:posOffset>
                </wp:positionV>
                <wp:extent cx="219075" cy="123825"/>
                <wp:effectExtent l="9525" t="8255" r="9525" b="10795"/>
                <wp:wrapNone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" cy="123825"/>
                        </a:xfrm>
                        <a:custGeom>
                          <a:avLst/>
                          <a:gdLst>
                            <a:gd name="T0" fmla="*/ 0 w 345"/>
                            <a:gd name="T1" fmla="*/ 195 h 195"/>
                            <a:gd name="T2" fmla="*/ 345 w 345"/>
                            <a:gd name="T3" fmla="*/ 195 h 195"/>
                            <a:gd name="T4" fmla="*/ 345 w 345"/>
                            <a:gd name="T5" fmla="*/ 0 h 195"/>
                            <a:gd name="T6" fmla="*/ 0 w 345"/>
                            <a:gd name="T7" fmla="*/ 0 h 195"/>
                            <a:gd name="T8" fmla="*/ 0 w 345"/>
                            <a:gd name="T9" fmla="*/ 195 h 1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45" h="195">
                              <a:moveTo>
                                <a:pt x="0" y="195"/>
                              </a:moveTo>
                              <a:lnTo>
                                <a:pt x="345" y="195"/>
                              </a:lnTo>
                              <a:lnTo>
                                <a:pt x="345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BD5E6" id="Freeform 11" o:spid="_x0000_s1026" style="position:absolute;margin-left:123pt;margin-top:3.75pt;width:17.25pt;height: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" o:allowincell="f" path="m,195r345,l345,,,,,195xe" filled="f">
                <v:path arrowok="t" o:connecttype="custom" o:connectlocs="0,123825;219075,123825;219075,0;0,0;0,123825" o:connectangles="0,0,0,0,0"/>
                <w10:wrap anchorx="page"/>
              </v:shape>
            </w:pict>
          </mc:Fallback>
        </mc:AlternateContent>
      </w:r>
      <w:r w:rsidRPr="00B56A5B">
        <w:rPr>
          <w:noProof/>
          <w:lang w:val="ms-MY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FD605AA" wp14:editId="70A4110A">
                <wp:simplePos x="0" y="0"/>
                <wp:positionH relativeFrom="page">
                  <wp:posOffset>2914650</wp:posOffset>
                </wp:positionH>
                <wp:positionV relativeFrom="paragraph">
                  <wp:posOffset>47625</wp:posOffset>
                </wp:positionV>
                <wp:extent cx="219075" cy="123825"/>
                <wp:effectExtent l="9525" t="8255" r="9525" b="10795"/>
                <wp:wrapNone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" cy="123825"/>
                        </a:xfrm>
                        <a:custGeom>
                          <a:avLst/>
                          <a:gdLst>
                            <a:gd name="T0" fmla="*/ 0 w 345"/>
                            <a:gd name="T1" fmla="*/ 195 h 195"/>
                            <a:gd name="T2" fmla="*/ 345 w 345"/>
                            <a:gd name="T3" fmla="*/ 195 h 195"/>
                            <a:gd name="T4" fmla="*/ 345 w 345"/>
                            <a:gd name="T5" fmla="*/ 0 h 195"/>
                            <a:gd name="T6" fmla="*/ 0 w 345"/>
                            <a:gd name="T7" fmla="*/ 0 h 195"/>
                            <a:gd name="T8" fmla="*/ 0 w 345"/>
                            <a:gd name="T9" fmla="*/ 195 h 19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45" h="195">
                              <a:moveTo>
                                <a:pt x="0" y="195"/>
                              </a:moveTo>
                              <a:lnTo>
                                <a:pt x="345" y="195"/>
                              </a:lnTo>
                              <a:lnTo>
                                <a:pt x="345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185BD" id="Freeform 10" o:spid="_x0000_s1026" style="position:absolute;margin-left:229.5pt;margin-top:3.75pt;width:17.2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" o:allowincell="f" path="m,195r345,l345,,,,,195xe" filled="f">
                <v:path arrowok="t" o:connecttype="custom" o:connectlocs="0,123825;219075,123825;219075,0;0,0;0,123825" o:connectangles="0,0,0,0,0"/>
                <w10:wrap anchorx="page"/>
              </v:shape>
            </w:pict>
          </mc:Fallback>
        </mc:AlternateContent>
      </w:r>
      <w:r w:rsidRPr="00B56A5B">
        <w:rPr>
          <w:b/>
          <w:bCs/>
          <w:sz w:val="24"/>
          <w:szCs w:val="24"/>
          <w:lang w:val="ms-MY"/>
        </w:rPr>
        <w:t>Human</w:t>
      </w:r>
      <w:r w:rsidRPr="00B56A5B">
        <w:rPr>
          <w:b/>
          <w:bCs/>
          <w:sz w:val="24"/>
          <w:szCs w:val="24"/>
          <w:lang w:val="ms-MY"/>
        </w:rPr>
        <w:tab/>
        <w:t>Equine</w:t>
      </w:r>
    </w:p>
    <w:p w14:paraId="300D0E46" w14:textId="77777777" w:rsidR="00735198" w:rsidRPr="00B56A5B" w:rsidRDefault="00735198" w:rsidP="00735198">
      <w:pPr>
        <w:pStyle w:val="BodyText"/>
        <w:kinsoku w:val="0"/>
        <w:overflowPunct w:val="0"/>
        <w:spacing w:before="4"/>
        <w:rPr>
          <w:b/>
          <w:bCs/>
          <w:sz w:val="24"/>
          <w:szCs w:val="24"/>
          <w:lang w:val="ms-MY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3"/>
        <w:gridCol w:w="1889"/>
        <w:gridCol w:w="2011"/>
        <w:gridCol w:w="1999"/>
        <w:gridCol w:w="1740"/>
      </w:tblGrid>
      <w:tr w:rsidR="00735198" w:rsidRPr="00B56A5B" w14:paraId="5469E7FF" w14:textId="77777777" w:rsidTr="007E77C6">
        <w:trPr>
          <w:trHeight w:val="552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5058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2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Tarikh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C33A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2" w:lineRule="exact"/>
              <w:ind w:left="107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Asal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9F41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6" w:lineRule="exact"/>
              <w:ind w:left="108" w:right="672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Tambahan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57AF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6" w:lineRule="exact"/>
              <w:ind w:left="108" w:right="340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Kuantiti yang digunakan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8A99" w14:textId="77777777" w:rsidR="00735198" w:rsidRPr="00B56A5B" w:rsidRDefault="00735198" w:rsidP="007E77C6">
            <w:pPr>
              <w:pStyle w:val="TableParagraph"/>
              <w:kinsoku w:val="0"/>
              <w:overflowPunct w:val="0"/>
              <w:spacing w:line="272" w:lineRule="exact"/>
              <w:ind w:left="109"/>
              <w:rPr>
                <w:b/>
                <w:bCs/>
                <w:lang w:val="ms-MY"/>
              </w:rPr>
            </w:pPr>
            <w:r w:rsidRPr="00B56A5B">
              <w:rPr>
                <w:b/>
                <w:bCs/>
                <w:lang w:val="ms-MY"/>
              </w:rPr>
              <w:t>Baki</w:t>
            </w:r>
          </w:p>
        </w:tc>
      </w:tr>
      <w:tr w:rsidR="00735198" w:rsidRPr="00B56A5B" w14:paraId="3102B102" w14:textId="77777777" w:rsidTr="007E77C6">
        <w:trPr>
          <w:trHeight w:val="275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6085C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BB2B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53701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179A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3AB2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4F832F5A" w14:textId="77777777" w:rsidTr="007E77C6">
        <w:trPr>
          <w:trHeight w:val="275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543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C96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706D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1D0AE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56D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  <w:tr w:rsidR="00735198" w:rsidRPr="00B56A5B" w14:paraId="63AA9418" w14:textId="77777777" w:rsidTr="007E77C6">
        <w:trPr>
          <w:trHeight w:val="277"/>
        </w:trPr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60D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0D72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C934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ABB7F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7D387" w14:textId="77777777" w:rsidR="00735198" w:rsidRPr="00B56A5B" w:rsidRDefault="00735198" w:rsidP="007E77C6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  <w:sz w:val="20"/>
                <w:szCs w:val="20"/>
                <w:lang w:val="ms-MY"/>
              </w:rPr>
            </w:pPr>
          </w:p>
        </w:tc>
      </w:tr>
    </w:tbl>
    <w:p w14:paraId="22004373" w14:textId="77777777" w:rsidR="00735198" w:rsidRPr="00B56A5B" w:rsidRDefault="00735198" w:rsidP="00735198">
      <w:pPr>
        <w:pStyle w:val="BodyText"/>
        <w:kinsoku w:val="0"/>
        <w:overflowPunct w:val="0"/>
        <w:rPr>
          <w:b/>
          <w:bCs/>
          <w:sz w:val="26"/>
          <w:szCs w:val="26"/>
          <w:lang w:val="ms-MY"/>
        </w:rPr>
      </w:pPr>
    </w:p>
    <w:p w14:paraId="7F284760" w14:textId="77777777" w:rsidR="00735198" w:rsidRPr="00B56A5B" w:rsidRDefault="00735198" w:rsidP="00735198">
      <w:pPr>
        <w:pStyle w:val="BodyText"/>
        <w:kinsoku w:val="0"/>
        <w:overflowPunct w:val="0"/>
        <w:spacing w:before="7"/>
        <w:rPr>
          <w:b/>
          <w:bCs/>
          <w:sz w:val="21"/>
          <w:szCs w:val="21"/>
          <w:lang w:val="ms-MY"/>
        </w:rPr>
      </w:pPr>
    </w:p>
    <w:p w14:paraId="47471B58" w14:textId="77777777" w:rsidR="00735198" w:rsidRPr="00B56A5B" w:rsidRDefault="00735198" w:rsidP="00735198">
      <w:pPr>
        <w:pStyle w:val="ListParagraph"/>
        <w:numPr>
          <w:ilvl w:val="1"/>
          <w:numId w:val="3"/>
        </w:numPr>
        <w:tabs>
          <w:tab w:val="left" w:pos="581"/>
        </w:tabs>
        <w:kinsoku w:val="0"/>
        <w:overflowPunct w:val="0"/>
        <w:ind w:left="580"/>
        <w:rPr>
          <w:b/>
          <w:bCs/>
          <w:lang w:val="ms-MY"/>
        </w:rPr>
      </w:pPr>
      <w:r w:rsidRPr="00B56A5B">
        <w:rPr>
          <w:b/>
          <w:bCs/>
          <w:lang w:val="ms-MY"/>
        </w:rPr>
        <w:t>ULASAN</w:t>
      </w:r>
      <w:r w:rsidRPr="00B56A5B">
        <w:rPr>
          <w:b/>
          <w:bCs/>
          <w:spacing w:val="-1"/>
          <w:lang w:val="ms-MY"/>
        </w:rPr>
        <w:t xml:space="preserve"> </w:t>
      </w:r>
      <w:r w:rsidRPr="00B56A5B">
        <w:rPr>
          <w:b/>
          <w:bCs/>
          <w:lang w:val="ms-MY"/>
        </w:rPr>
        <w:t>PEGAWAI</w:t>
      </w:r>
    </w:p>
    <w:p w14:paraId="0DF0E759" w14:textId="77777777" w:rsidR="00735198" w:rsidRPr="00B56A5B" w:rsidRDefault="00735198" w:rsidP="00735198">
      <w:pPr>
        <w:pStyle w:val="BodyText"/>
        <w:kinsoku w:val="0"/>
        <w:overflowPunct w:val="0"/>
        <w:spacing w:before="8"/>
        <w:rPr>
          <w:b/>
          <w:bCs/>
          <w:sz w:val="23"/>
          <w:szCs w:val="23"/>
          <w:lang w:val="ms-MY"/>
        </w:rPr>
      </w:pPr>
    </w:p>
    <w:p w14:paraId="6DE7F5C8" w14:textId="77777777" w:rsidR="00735198" w:rsidRPr="00B56A5B" w:rsidRDefault="00735198" w:rsidP="00735198">
      <w:pPr>
        <w:pStyle w:val="BodyText"/>
        <w:kinsoku w:val="0"/>
        <w:overflowPunct w:val="0"/>
        <w:ind w:left="-68"/>
        <w:rPr>
          <w:sz w:val="20"/>
          <w:szCs w:val="20"/>
          <w:lang w:val="ms-MY"/>
        </w:rPr>
      </w:pPr>
      <w:r w:rsidRPr="00B56A5B">
        <w:rPr>
          <w:noProof/>
          <w:sz w:val="20"/>
          <w:szCs w:val="20"/>
          <w:lang w:val="ms-MY" w:eastAsia="en-US"/>
        </w:rPr>
        <mc:AlternateContent>
          <mc:Choice Requires="wpg">
            <w:drawing>
              <wp:inline distT="0" distB="0" distL="0" distR="0" wp14:anchorId="612E9502" wp14:editId="5317489D">
                <wp:extent cx="6251575" cy="1241425"/>
                <wp:effectExtent l="7620" t="12065" r="8255" b="381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1575" cy="1241425"/>
                          <a:chOff x="0" y="0"/>
                          <a:chExt cx="9845" cy="1955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9" y="4"/>
                            <a:ext cx="9826" cy="20"/>
                          </a:xfrm>
                          <a:custGeom>
                            <a:avLst/>
                            <a:gdLst>
                              <a:gd name="T0" fmla="*/ 0 w 9826"/>
                              <a:gd name="T1" fmla="*/ 0 h 20"/>
                              <a:gd name="T2" fmla="*/ 9825 w 982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826" h="20">
                                <a:moveTo>
                                  <a:pt x="0" y="0"/>
                                </a:moveTo>
                                <a:lnTo>
                                  <a:pt x="982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20" cy="194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945"/>
                              <a:gd name="T2" fmla="*/ 0 w 20"/>
                              <a:gd name="T3" fmla="*/ 1944 h 19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945">
                                <a:moveTo>
                                  <a:pt x="0" y="0"/>
                                </a:moveTo>
                                <a:lnTo>
                                  <a:pt x="0" y="1944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0" y="194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9 h 20"/>
                              <a:gd name="T2" fmla="*/ 9 w 20"/>
                              <a:gd name="T3" fmla="*/ 9 h 20"/>
                              <a:gd name="T4" fmla="*/ 9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9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9"/>
                                </a:move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0" y="194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9 h 20"/>
                              <a:gd name="T2" fmla="*/ 9 w 20"/>
                              <a:gd name="T3" fmla="*/ 9 h 20"/>
                              <a:gd name="T4" fmla="*/ 9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9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9"/>
                                </a:move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9" y="1949"/>
                            <a:ext cx="9826" cy="20"/>
                          </a:xfrm>
                          <a:custGeom>
                            <a:avLst/>
                            <a:gdLst>
                              <a:gd name="T0" fmla="*/ 0 w 9826"/>
                              <a:gd name="T1" fmla="*/ 0 h 20"/>
                              <a:gd name="T2" fmla="*/ 9825 w 982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826" h="20">
                                <a:moveTo>
                                  <a:pt x="0" y="0"/>
                                </a:moveTo>
                                <a:lnTo>
                                  <a:pt x="982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9839" y="0"/>
                            <a:ext cx="20" cy="194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945"/>
                              <a:gd name="T2" fmla="*/ 0 w 20"/>
                              <a:gd name="T3" fmla="*/ 1944 h 19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945">
                                <a:moveTo>
                                  <a:pt x="0" y="0"/>
                                </a:moveTo>
                                <a:lnTo>
                                  <a:pt x="0" y="194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9834" y="194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9 h 20"/>
                              <a:gd name="T2" fmla="*/ 9 w 20"/>
                              <a:gd name="T3" fmla="*/ 9 h 20"/>
                              <a:gd name="T4" fmla="*/ 9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9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9"/>
                                </a:move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9834" y="194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9 h 20"/>
                              <a:gd name="T2" fmla="*/ 9 w 20"/>
                              <a:gd name="T3" fmla="*/ 9 h 20"/>
                              <a:gd name="T4" fmla="*/ 9 w 20"/>
                              <a:gd name="T5" fmla="*/ 0 h 20"/>
                              <a:gd name="T6" fmla="*/ 0 w 20"/>
                              <a:gd name="T7" fmla="*/ 0 h 20"/>
                              <a:gd name="T8" fmla="*/ 0 w 20"/>
                              <a:gd name="T9" fmla="*/ 9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9"/>
                                </a:move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73D3A4" id="Group 1" o:spid="_x0000_s1026" style="width:492.25pt;height:97.75pt;mso-position-horizontal-relative:char;mso-position-vertical-relative:line" coordsize="9845,1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">
                <v:shape id="Freeform 3" o:spid="_x0000_s1027" style="position:absolute;left:9;top:4;width:9826;height:20;visibility:visible;mso-wrap-style:square;v-text-anchor:top" coordsize="982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" path="m,l9825,e" filled="f" strokeweight=".16931mm">
                  <v:path arrowok="t" o:connecttype="custom" o:connectlocs="0,0;9825,0" o:connectangles="0,0"/>
                </v:shape>
                <v:shape id="Freeform 4" o:spid="_x0000_s1028" style="position:absolute;left:4;width:20;height:1945;visibility:visible;mso-wrap-style:square;v-text-anchor:top" coordsize="20,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" path="m,l,1944e" filled="f" strokeweight=".16931mm">
                  <v:path arrowok="t" o:connecttype="custom" o:connectlocs="0,0;0,1944" o:connectangles="0,0"/>
                </v:shape>
                <v:shape id="Freeform 5" o:spid="_x0000_s1029" style="position:absolute;top:194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" path="m,9r9,l9,,,,,9xe" fillcolor="black" stroked="f">
                  <v:path arrowok="t" o:connecttype="custom" o:connectlocs="0,9;9,9;9,0;0,0;0,9" o:connectangles="0,0,0,0,0"/>
                </v:shape>
                <v:shape id="Freeform 6" o:spid="_x0000_s1030" style="position:absolute;top:194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" path="m,9r9,l9,,,,,9xe" fillcolor="black" stroked="f">
                  <v:path arrowok="t" o:connecttype="custom" o:connectlocs="0,9;9,9;9,0;0,0;0,9" o:connectangles="0,0,0,0,0"/>
                </v:shape>
                <v:shape id="Freeform 7" o:spid="_x0000_s1031" style="position:absolute;left:9;top:1949;width:9826;height:20;visibility:visible;mso-wrap-style:square;v-text-anchor:top" coordsize="982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" path="m,l9825,e" filled="f" strokeweight=".16931mm">
                  <v:path arrowok="t" o:connecttype="custom" o:connectlocs="0,0;9825,0" o:connectangles="0,0"/>
                </v:shape>
                <v:shape id="Freeform 8" o:spid="_x0000_s1032" style="position:absolute;left:9839;width:20;height:1945;visibility:visible;mso-wrap-style:square;v-text-anchor:top" coordsize="20,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" path="m,l,1944e" filled="f" strokeweight=".48pt">
                  <v:path arrowok="t" o:connecttype="custom" o:connectlocs="0,0;0,1944" o:connectangles="0,0"/>
                </v:shape>
                <v:shape id="Freeform 9" o:spid="_x0000_s1033" style="position:absolute;left:9834;top:194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" path="m,9r9,l9,,,,,9xe" fillcolor="black" stroked="f">
                  <v:path arrowok="t" o:connecttype="custom" o:connectlocs="0,9;9,9;9,0;0,0;0,9" o:connectangles="0,0,0,0,0"/>
                </v:shape>
                <v:shape id="Freeform 10" o:spid="_x0000_s1034" style="position:absolute;left:9834;top:194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" path="m,9r9,l9,,,,,9xe" fillcolor="black" stroked="f">
                  <v:path arrowok="t" o:connecttype="custom" o:connectlocs="0,9;9,9;9,0;0,0;0,9" o:connectangles="0,0,0,0,0"/>
                </v:shape>
                <w10:anchorlock/>
              </v:group>
            </w:pict>
          </mc:Fallback>
        </mc:AlternateContent>
      </w:r>
    </w:p>
    <w:p w14:paraId="76CCD930" w14:textId="77777777" w:rsidR="00735198" w:rsidRPr="00B56A5B" w:rsidRDefault="00735198" w:rsidP="00735198">
      <w:pPr>
        <w:pStyle w:val="BodyText"/>
        <w:kinsoku w:val="0"/>
        <w:overflowPunct w:val="0"/>
        <w:spacing w:line="240" w:lineRule="exact"/>
        <w:ind w:left="220"/>
        <w:rPr>
          <w:sz w:val="24"/>
          <w:szCs w:val="24"/>
          <w:lang w:val="ms-MY"/>
        </w:rPr>
      </w:pPr>
      <w:r w:rsidRPr="00B56A5B">
        <w:rPr>
          <w:sz w:val="24"/>
          <w:szCs w:val="24"/>
          <w:lang w:val="ms-MY"/>
        </w:rPr>
        <w:t>Dilaporkan oleh:</w:t>
      </w:r>
    </w:p>
    <w:p w14:paraId="2BB4F70E" w14:textId="77777777" w:rsidR="00735198" w:rsidRPr="00B56A5B" w:rsidRDefault="00735198" w:rsidP="00735198">
      <w:pPr>
        <w:pStyle w:val="BodyText"/>
        <w:kinsoku w:val="0"/>
        <w:overflowPunct w:val="0"/>
        <w:rPr>
          <w:sz w:val="24"/>
          <w:szCs w:val="24"/>
          <w:lang w:val="ms-MY"/>
        </w:rPr>
      </w:pPr>
    </w:p>
    <w:p w14:paraId="0DC264DC" w14:textId="77777777" w:rsidR="00735198" w:rsidRDefault="00735198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</w:pPr>
      <w:r w:rsidRPr="00B56A5B">
        <w:rPr>
          <w:sz w:val="24"/>
          <w:szCs w:val="24"/>
          <w:lang w:val="ms-MY"/>
        </w:rPr>
        <w:t>Tandatangan : Nama: Jawatan: Tarikh:</w:t>
      </w:r>
    </w:p>
    <w:p w14:paraId="4DA27DF8" w14:textId="77777777" w:rsidR="00B56A5B" w:rsidRDefault="00B56A5B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</w:pPr>
    </w:p>
    <w:p w14:paraId="16A78B9D" w14:textId="77777777" w:rsidR="00B56A5B" w:rsidRDefault="00B56A5B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</w:pPr>
    </w:p>
    <w:p w14:paraId="09AE95A4" w14:textId="77777777" w:rsidR="00B56A5B" w:rsidRDefault="00B56A5B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</w:pPr>
    </w:p>
    <w:p w14:paraId="2C34505C" w14:textId="77777777" w:rsidR="00B56A5B" w:rsidRDefault="00B56A5B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</w:pPr>
    </w:p>
    <w:p w14:paraId="5876AE39" w14:textId="77777777" w:rsidR="00B56A5B" w:rsidRPr="00B56A5B" w:rsidRDefault="00B56A5B" w:rsidP="00735198">
      <w:pPr>
        <w:pStyle w:val="BodyText"/>
        <w:kinsoku w:val="0"/>
        <w:overflowPunct w:val="0"/>
        <w:ind w:left="220" w:right="8222"/>
        <w:rPr>
          <w:sz w:val="24"/>
          <w:szCs w:val="24"/>
          <w:lang w:val="ms-MY"/>
        </w:rPr>
        <w:sectPr w:rsidR="00B56A5B" w:rsidRPr="00B56A5B">
          <w:pgSz w:w="11910" w:h="16840"/>
          <w:pgMar w:top="1040" w:right="600" w:bottom="280" w:left="1220" w:header="720" w:footer="720" w:gutter="0"/>
          <w:cols w:space="720" w:equalWidth="0">
            <w:col w:w="10090"/>
          </w:cols>
          <w:noEndnote/>
        </w:sectPr>
      </w:pPr>
    </w:p>
    <w:p w14:paraId="5C06AE40" w14:textId="77777777" w:rsidR="00AB4D5A" w:rsidRPr="00B56A5B" w:rsidRDefault="00AB4D5A" w:rsidP="00735198">
      <w:pPr>
        <w:rPr>
          <w:lang w:val="ms-MY"/>
        </w:rPr>
      </w:pPr>
    </w:p>
    <w:sectPr w:rsidR="00AB4D5A" w:rsidRPr="00B56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E"/>
    <w:multiLevelType w:val="multilevel"/>
    <w:tmpl w:val="00000891"/>
    <w:lvl w:ilvl="0">
      <w:start w:val="1"/>
      <w:numFmt w:val="decimal"/>
      <w:lvlText w:val="%1."/>
      <w:lvlJc w:val="left"/>
      <w:pPr>
        <w:ind w:left="960" w:hanging="72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1">
      <w:start w:val="1"/>
      <w:numFmt w:val="upperLetter"/>
      <w:lvlText w:val="%2."/>
      <w:lvlJc w:val="left"/>
      <w:pPr>
        <w:ind w:left="1000" w:hanging="360"/>
      </w:pPr>
      <w:rPr>
        <w:rFonts w:ascii="Arial" w:hAnsi="Arial" w:cs="Arial"/>
        <w:b/>
        <w:bCs/>
        <w:spacing w:val="-6"/>
        <w:w w:val="99"/>
        <w:sz w:val="24"/>
        <w:szCs w:val="24"/>
      </w:rPr>
    </w:lvl>
    <w:lvl w:ilvl="2">
      <w:numFmt w:val="bullet"/>
      <w:lvlText w:val="•"/>
      <w:lvlJc w:val="left"/>
      <w:pPr>
        <w:ind w:left="1945" w:hanging="360"/>
      </w:pPr>
    </w:lvl>
    <w:lvl w:ilvl="3">
      <w:numFmt w:val="bullet"/>
      <w:lvlText w:val="•"/>
      <w:lvlJc w:val="left"/>
      <w:pPr>
        <w:ind w:left="2890" w:hanging="360"/>
      </w:pPr>
    </w:lvl>
    <w:lvl w:ilvl="4">
      <w:numFmt w:val="bullet"/>
      <w:lvlText w:val="•"/>
      <w:lvlJc w:val="left"/>
      <w:pPr>
        <w:ind w:left="3835" w:hanging="360"/>
      </w:pPr>
    </w:lvl>
    <w:lvl w:ilvl="5">
      <w:numFmt w:val="bullet"/>
      <w:lvlText w:val="•"/>
      <w:lvlJc w:val="left"/>
      <w:pPr>
        <w:ind w:left="4780" w:hanging="360"/>
      </w:pPr>
    </w:lvl>
    <w:lvl w:ilvl="6">
      <w:numFmt w:val="bullet"/>
      <w:lvlText w:val="•"/>
      <w:lvlJc w:val="left"/>
      <w:pPr>
        <w:ind w:left="5725" w:hanging="360"/>
      </w:pPr>
    </w:lvl>
    <w:lvl w:ilvl="7">
      <w:numFmt w:val="bullet"/>
      <w:lvlText w:val="•"/>
      <w:lvlJc w:val="left"/>
      <w:pPr>
        <w:ind w:left="6670" w:hanging="360"/>
      </w:pPr>
    </w:lvl>
    <w:lvl w:ilvl="8">
      <w:numFmt w:val="bullet"/>
      <w:lvlText w:val="•"/>
      <w:lvlJc w:val="left"/>
      <w:pPr>
        <w:ind w:left="7616" w:hanging="360"/>
      </w:pPr>
    </w:lvl>
  </w:abstractNum>
  <w:abstractNum w:abstractNumId="1" w15:restartNumberingAfterBreak="0">
    <w:nsid w:val="00000412"/>
    <w:multiLevelType w:val="multilevel"/>
    <w:tmpl w:val="00000895"/>
    <w:lvl w:ilvl="0">
      <w:start w:val="1"/>
      <w:numFmt w:val="decimal"/>
      <w:lvlText w:val="(%1)"/>
      <w:lvlJc w:val="left"/>
      <w:pPr>
        <w:ind w:left="1360" w:hanging="720"/>
      </w:pPr>
      <w:rPr>
        <w:rFonts w:ascii="Arial" w:hAnsi="Arial" w:cs="Arial"/>
        <w:b/>
        <w:bCs/>
        <w:w w:val="99"/>
        <w:sz w:val="24"/>
        <w:szCs w:val="24"/>
      </w:rPr>
    </w:lvl>
    <w:lvl w:ilvl="1">
      <w:numFmt w:val="bullet"/>
      <w:lvlText w:val="•"/>
      <w:lvlJc w:val="left"/>
      <w:pPr>
        <w:ind w:left="2298" w:hanging="720"/>
      </w:pPr>
    </w:lvl>
    <w:lvl w:ilvl="2">
      <w:numFmt w:val="bullet"/>
      <w:lvlText w:val="•"/>
      <w:lvlJc w:val="left"/>
      <w:pPr>
        <w:ind w:left="3236" w:hanging="720"/>
      </w:pPr>
    </w:lvl>
    <w:lvl w:ilvl="3">
      <w:numFmt w:val="bullet"/>
      <w:lvlText w:val="•"/>
      <w:lvlJc w:val="left"/>
      <w:pPr>
        <w:ind w:left="4174" w:hanging="720"/>
      </w:pPr>
    </w:lvl>
    <w:lvl w:ilvl="4">
      <w:numFmt w:val="bullet"/>
      <w:lvlText w:val="•"/>
      <w:lvlJc w:val="left"/>
      <w:pPr>
        <w:ind w:left="5112" w:hanging="720"/>
      </w:pPr>
    </w:lvl>
    <w:lvl w:ilvl="5">
      <w:numFmt w:val="bullet"/>
      <w:lvlText w:val="•"/>
      <w:lvlJc w:val="left"/>
      <w:pPr>
        <w:ind w:left="6050" w:hanging="720"/>
      </w:pPr>
    </w:lvl>
    <w:lvl w:ilvl="6">
      <w:numFmt w:val="bullet"/>
      <w:lvlText w:val="•"/>
      <w:lvlJc w:val="left"/>
      <w:pPr>
        <w:ind w:left="6988" w:hanging="720"/>
      </w:pPr>
    </w:lvl>
    <w:lvl w:ilvl="7">
      <w:numFmt w:val="bullet"/>
      <w:lvlText w:val="•"/>
      <w:lvlJc w:val="left"/>
      <w:pPr>
        <w:ind w:left="7926" w:hanging="720"/>
      </w:pPr>
    </w:lvl>
    <w:lvl w:ilvl="8">
      <w:numFmt w:val="bullet"/>
      <w:lvlText w:val="•"/>
      <w:lvlJc w:val="left"/>
      <w:pPr>
        <w:ind w:left="8864" w:hanging="720"/>
      </w:pPr>
    </w:lvl>
  </w:abstractNum>
  <w:abstractNum w:abstractNumId="2" w15:restartNumberingAfterBreak="0">
    <w:nsid w:val="00000413"/>
    <w:multiLevelType w:val="multilevel"/>
    <w:tmpl w:val="00000896"/>
    <w:lvl w:ilvl="0">
      <w:start w:val="1"/>
      <w:numFmt w:val="lowerLetter"/>
      <w:lvlText w:val="%1)"/>
      <w:lvlJc w:val="left"/>
      <w:pPr>
        <w:ind w:left="501" w:hanging="281"/>
      </w:pPr>
      <w:rPr>
        <w:rFonts w:ascii="Arial" w:hAnsi="Arial" w:cs="Arial"/>
        <w:b w:val="0"/>
        <w:bCs w:val="0"/>
        <w:w w:val="99"/>
        <w:sz w:val="24"/>
        <w:szCs w:val="24"/>
      </w:rPr>
    </w:lvl>
    <w:lvl w:ilvl="1">
      <w:numFmt w:val="bullet"/>
      <w:lvlText w:val="•"/>
      <w:lvlJc w:val="left"/>
      <w:pPr>
        <w:ind w:left="1458" w:hanging="281"/>
      </w:pPr>
    </w:lvl>
    <w:lvl w:ilvl="2">
      <w:numFmt w:val="bullet"/>
      <w:lvlText w:val="•"/>
      <w:lvlJc w:val="left"/>
      <w:pPr>
        <w:ind w:left="2417" w:hanging="281"/>
      </w:pPr>
    </w:lvl>
    <w:lvl w:ilvl="3">
      <w:numFmt w:val="bullet"/>
      <w:lvlText w:val="•"/>
      <w:lvlJc w:val="left"/>
      <w:pPr>
        <w:ind w:left="3375" w:hanging="281"/>
      </w:pPr>
    </w:lvl>
    <w:lvl w:ilvl="4">
      <w:numFmt w:val="bullet"/>
      <w:lvlText w:val="•"/>
      <w:lvlJc w:val="left"/>
      <w:pPr>
        <w:ind w:left="4334" w:hanging="281"/>
      </w:pPr>
    </w:lvl>
    <w:lvl w:ilvl="5">
      <w:numFmt w:val="bullet"/>
      <w:lvlText w:val="•"/>
      <w:lvlJc w:val="left"/>
      <w:pPr>
        <w:ind w:left="5293" w:hanging="281"/>
      </w:pPr>
    </w:lvl>
    <w:lvl w:ilvl="6">
      <w:numFmt w:val="bullet"/>
      <w:lvlText w:val="•"/>
      <w:lvlJc w:val="left"/>
      <w:pPr>
        <w:ind w:left="6251" w:hanging="281"/>
      </w:pPr>
    </w:lvl>
    <w:lvl w:ilvl="7">
      <w:numFmt w:val="bullet"/>
      <w:lvlText w:val="•"/>
      <w:lvlJc w:val="left"/>
      <w:pPr>
        <w:ind w:left="7210" w:hanging="281"/>
      </w:pPr>
    </w:lvl>
    <w:lvl w:ilvl="8">
      <w:numFmt w:val="bullet"/>
      <w:lvlText w:val="•"/>
      <w:lvlJc w:val="left"/>
      <w:pPr>
        <w:ind w:left="8169" w:hanging="281"/>
      </w:pPr>
    </w:lvl>
  </w:abstractNum>
  <w:num w:numId="1" w16cid:durableId="869758517">
    <w:abstractNumId w:val="2"/>
  </w:num>
  <w:num w:numId="2" w16cid:durableId="457144184">
    <w:abstractNumId w:val="1"/>
  </w:num>
  <w:num w:numId="3" w16cid:durableId="1030035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98"/>
    <w:rsid w:val="00735198"/>
    <w:rsid w:val="00AB4D5A"/>
    <w:rsid w:val="00B5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A4C46"/>
  <w15:docId w15:val="{82309555-4E53-470E-8125-F14AA1B24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3519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1"/>
    <w:qFormat/>
    <w:rsid w:val="00735198"/>
    <w:pPr>
      <w:ind w:left="5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5198"/>
    <w:rPr>
      <w:rFonts w:ascii="Arial" w:eastAsia="Times New Roman" w:hAnsi="Arial" w:cs="Arial"/>
      <w:b/>
      <w:bCs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1"/>
    <w:qFormat/>
    <w:rsid w:val="00735198"/>
  </w:style>
  <w:style w:type="character" w:customStyle="1" w:styleId="BodyTextChar">
    <w:name w:val="Body Text Char"/>
    <w:basedOn w:val="DefaultParagraphFont"/>
    <w:link w:val="BodyText"/>
    <w:uiPriority w:val="1"/>
    <w:rsid w:val="00735198"/>
    <w:rPr>
      <w:rFonts w:ascii="Arial" w:eastAsia="Times New Roman" w:hAnsi="Arial" w:cs="Arial"/>
      <w:lang w:val="en-GB" w:eastAsia="en-GB"/>
    </w:rPr>
  </w:style>
  <w:style w:type="paragraph" w:styleId="ListParagraph">
    <w:name w:val="List Paragraph"/>
    <w:basedOn w:val="Normal"/>
    <w:uiPriority w:val="1"/>
    <w:qFormat/>
    <w:rsid w:val="00735198"/>
    <w:pPr>
      <w:ind w:left="960" w:hanging="720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3519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jkn johor</cp:lastModifiedBy>
  <cp:revision>2</cp:revision>
  <dcterms:created xsi:type="dcterms:W3CDTF">2019-06-27T03:13:00Z</dcterms:created>
  <dcterms:modified xsi:type="dcterms:W3CDTF">2023-12-03T03:42:00Z</dcterms:modified>
</cp:coreProperties>
</file>